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C25F2B" w14:textId="77777777" w:rsidR="0076546C" w:rsidRDefault="00E62CF3" w:rsidP="00787BCB">
      <w:pPr>
        <w:pStyle w:val="Style1"/>
        <w:jc w:val="left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D639B7" wp14:editId="08711985">
                <wp:simplePos x="0" y="0"/>
                <wp:positionH relativeFrom="column">
                  <wp:posOffset>1443355</wp:posOffset>
                </wp:positionH>
                <wp:positionV relativeFrom="paragraph">
                  <wp:posOffset>-53340</wp:posOffset>
                </wp:positionV>
                <wp:extent cx="3914775" cy="615950"/>
                <wp:effectExtent l="0" t="0" r="1270" b="0"/>
                <wp:wrapNone/>
                <wp:docPr id="2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79B2F" w14:textId="77777777" w:rsidR="00FA5E17" w:rsidRPr="00FA5E17" w:rsidRDefault="00FA5E17" w:rsidP="00FA5E17">
                            <w:pPr>
                              <w:pStyle w:val="Style1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A5E17">
                              <w:rPr>
                                <w:color w:val="002060"/>
                                <w:sz w:val="32"/>
                                <w:szCs w:val="32"/>
                              </w:rPr>
                              <w:t>CHAMPIONNAT OPEN D’OCCITANIE</w:t>
                            </w:r>
                          </w:p>
                          <w:p w14:paraId="3B1930D8" w14:textId="77777777" w:rsidR="002061CB" w:rsidRPr="00A15F4E" w:rsidRDefault="00FA5E17" w:rsidP="00A15F4E">
                            <w:pPr>
                              <w:pStyle w:val="Style1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A5E17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AVIRON </w:t>
                            </w:r>
                            <w:proofErr w:type="gramStart"/>
                            <w:r w:rsidRPr="00FA5E17">
                              <w:rPr>
                                <w:color w:val="002060"/>
                                <w:sz w:val="32"/>
                                <w:szCs w:val="32"/>
                              </w:rPr>
                              <w:t>A</w:t>
                            </w:r>
                            <w:proofErr w:type="gramEnd"/>
                            <w:r w:rsidRPr="00FA5E17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 BANC FIXE – BEACH ROWING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FD639B7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113.65pt;margin-top:-4.15pt;width:308.25pt;height:48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" filled="f" stroked="f">
                <v:textbox>
                  <w:txbxContent>
                    <w:p w14:paraId="29479B2F" w14:textId="77777777" w:rsidR="00FA5E17" w:rsidRPr="00FA5E17" w:rsidRDefault="00FA5E17" w:rsidP="00FA5E17">
                      <w:pPr>
                        <w:pStyle w:val="Style1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FA5E17">
                        <w:rPr>
                          <w:color w:val="002060"/>
                          <w:sz w:val="32"/>
                          <w:szCs w:val="32"/>
                        </w:rPr>
                        <w:t>CHAMPIONNAT OPEN D’OCCITANIE</w:t>
                      </w:r>
                    </w:p>
                    <w:p w14:paraId="3B1930D8" w14:textId="77777777" w:rsidR="002061CB" w:rsidRPr="00A15F4E" w:rsidRDefault="00FA5E17" w:rsidP="00A15F4E">
                      <w:pPr>
                        <w:pStyle w:val="Style1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FA5E17">
                        <w:rPr>
                          <w:color w:val="002060"/>
                          <w:sz w:val="32"/>
                          <w:szCs w:val="32"/>
                        </w:rPr>
                        <w:t>AVIRON A BANC FIXE – BEACH ROWING</w:t>
                      </w:r>
                    </w:p>
                  </w:txbxContent>
                </v:textbox>
              </v:shape>
            </w:pict>
          </mc:Fallback>
        </mc:AlternateContent>
      </w:r>
    </w:p>
    <w:p w14:paraId="6CC9CED5" w14:textId="77777777" w:rsidR="0076546C" w:rsidRDefault="0076546C" w:rsidP="00AE39F8">
      <w:pPr>
        <w:pStyle w:val="Style1"/>
        <w:rPr>
          <w:color w:val="FF0000"/>
        </w:rPr>
      </w:pPr>
    </w:p>
    <w:p w14:paraId="1510B5E5" w14:textId="77777777" w:rsidR="0076546C" w:rsidRDefault="00E62CF3" w:rsidP="00AE39F8">
      <w:pPr>
        <w:pStyle w:val="Style1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ECB67D" wp14:editId="1521DBF0">
                <wp:simplePos x="0" y="0"/>
                <wp:positionH relativeFrom="column">
                  <wp:posOffset>4930775</wp:posOffset>
                </wp:positionH>
                <wp:positionV relativeFrom="paragraph">
                  <wp:posOffset>83185</wp:posOffset>
                </wp:positionV>
                <wp:extent cx="897255" cy="805815"/>
                <wp:effectExtent l="3175" t="0" r="1270" b="0"/>
                <wp:wrapNone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80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11C14" w14:textId="77777777" w:rsidR="002061CB" w:rsidRDefault="00E62CF3">
                            <w:r w:rsidRPr="002061C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E984112" wp14:editId="22052615">
                                  <wp:extent cx="711200" cy="711200"/>
                                  <wp:effectExtent l="0" t="0" r="0" b="0"/>
                                  <wp:docPr id="3" name="Image 3" descr="mq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q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200" cy="71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ECB67D" id="Text Box 9" o:spid="_x0000_s1027" type="#_x0000_t202" style="position:absolute;left:0;text-align:left;margin-left:388.25pt;margin-top:6.55pt;width:70.65pt;height:63.4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" stroked="f">
                <v:textbox style="mso-fit-shape-to-text:t">
                  <w:txbxContent>
                    <w:p w14:paraId="7C411C14" w14:textId="77777777" w:rsidR="002061CB" w:rsidRDefault="00E62CF3">
                      <w:r w:rsidRPr="002061C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E984112" wp14:editId="22052615">
                            <wp:extent cx="711200" cy="711200"/>
                            <wp:effectExtent l="0" t="0" r="0" b="0"/>
                            <wp:docPr id="3" name="Image 3" descr="mq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q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200" cy="71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FF49D9" wp14:editId="32C0E47F">
                <wp:simplePos x="0" y="0"/>
                <wp:positionH relativeFrom="column">
                  <wp:posOffset>1097280</wp:posOffset>
                </wp:positionH>
                <wp:positionV relativeFrom="paragraph">
                  <wp:posOffset>168275</wp:posOffset>
                </wp:positionV>
                <wp:extent cx="747395" cy="662305"/>
                <wp:effectExtent l="5080" t="3175" r="0" b="0"/>
                <wp:wrapNone/>
                <wp:docPr id="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858AF" w14:textId="77777777" w:rsidR="002061CB" w:rsidRDefault="00E62CF3">
                            <w:r w:rsidRPr="00AE39F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A92C59A" wp14:editId="2BB373D9">
                                  <wp:extent cx="571500" cy="571500"/>
                                  <wp:effectExtent l="0" t="0" r="0" b="0"/>
                                  <wp:docPr id="4" name="Image 4" descr="logo région occitani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ogo région occitani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061CB" w:rsidRPr="00554F32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FF49D9" id="Text Box 7" o:spid="_x0000_s1028" type="#_x0000_t202" style="position:absolute;left:0;text-align:left;margin-left:86.4pt;margin-top:13.25pt;width:58.85pt;height:52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" stroked="f">
                <v:textbox>
                  <w:txbxContent>
                    <w:p w14:paraId="564858AF" w14:textId="77777777" w:rsidR="002061CB" w:rsidRDefault="00E62CF3">
                      <w:r w:rsidRPr="00AE39F8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A92C59A" wp14:editId="2BB373D9">
                            <wp:extent cx="571500" cy="571500"/>
                            <wp:effectExtent l="0" t="0" r="0" b="0"/>
                            <wp:docPr id="4" name="Image 4" descr="logo région occitani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ogo région occitani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061CB" w:rsidRPr="00554F32">
                        <w:rPr>
                          <w:noProof/>
                          <w:lang w:eastAsia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D0AADBC" wp14:editId="0DB7D7B9">
                <wp:simplePos x="0" y="0"/>
                <wp:positionH relativeFrom="column">
                  <wp:posOffset>-185420</wp:posOffset>
                </wp:positionH>
                <wp:positionV relativeFrom="paragraph">
                  <wp:posOffset>174625</wp:posOffset>
                </wp:positionV>
                <wp:extent cx="1273810" cy="642620"/>
                <wp:effectExtent l="5080" t="0" r="3810" b="0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CDDA8" w14:textId="77777777" w:rsidR="00B1179D" w:rsidRDefault="00E62CF3">
                            <w:r w:rsidRPr="00AE39F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700993" wp14:editId="4B2C19A7">
                                  <wp:extent cx="1092200" cy="552450"/>
                                  <wp:effectExtent l="0" t="0" r="0" b="0"/>
                                  <wp:docPr id="5" name="Image 5" descr="FFAviron-OCCITANIE-VERTICAL_CMJ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FAviron-OCCITANIE-VERTICAL_CMJ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220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0AADBC" id="Text Box 3" o:spid="_x0000_s1029" type="#_x0000_t202" style="position:absolute;left:0;text-align:left;margin-left:-14.6pt;margin-top:13.75pt;width:100.3pt;height:50.6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" stroked="f">
                <v:textbox style="mso-fit-shape-to-text:t">
                  <w:txbxContent>
                    <w:p w14:paraId="13FCDDA8" w14:textId="77777777" w:rsidR="00B1179D" w:rsidRDefault="00E62CF3">
                      <w:r w:rsidRPr="00AE39F8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E700993" wp14:editId="4B2C19A7">
                            <wp:extent cx="1092200" cy="552450"/>
                            <wp:effectExtent l="0" t="0" r="0" b="0"/>
                            <wp:docPr id="5" name="Image 5" descr="FFAviron-OCCITANIE-VERTICAL_CMJ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FAviron-OCCITANIE-VERTICAL_CMJ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22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DB8030" wp14:editId="5FD1A32D">
                <wp:simplePos x="0" y="0"/>
                <wp:positionH relativeFrom="column">
                  <wp:posOffset>5678805</wp:posOffset>
                </wp:positionH>
                <wp:positionV relativeFrom="paragraph">
                  <wp:posOffset>16510</wp:posOffset>
                </wp:positionV>
                <wp:extent cx="1158875" cy="1016000"/>
                <wp:effectExtent l="1905" t="381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BE43F" w14:textId="77777777" w:rsidR="00A15F4E" w:rsidRPr="00FA5E17" w:rsidRDefault="00E62CF3" w:rsidP="00A15F4E">
                            <w:pPr>
                              <w:pStyle w:val="Style1"/>
                              <w:jc w:val="left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02567D">
                              <w:rPr>
                                <w:noProof/>
                              </w:rPr>
                              <w:drawing>
                                <wp:inline distT="0" distB="0" distL="0" distR="0" wp14:anchorId="75E0FFEB" wp14:editId="53C6DBEC">
                                  <wp:extent cx="1035050" cy="83820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002159" w14:textId="77777777" w:rsidR="00A15F4E" w:rsidRPr="00FA5E17" w:rsidRDefault="00A15F4E" w:rsidP="00A15F4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DB8030" id="Text Box 12" o:spid="_x0000_s1030" type="#_x0000_t202" style="position:absolute;left:0;text-align:left;margin-left:447.15pt;margin-top:1.3pt;width:91.25pt;height:8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" filled="f" stroked="f">
                <v:textbox>
                  <w:txbxContent>
                    <w:p w14:paraId="5ECBE43F" w14:textId="77777777" w:rsidR="00A15F4E" w:rsidRPr="00FA5E17" w:rsidRDefault="00E62CF3" w:rsidP="00A15F4E">
                      <w:pPr>
                        <w:pStyle w:val="Style1"/>
                        <w:jc w:val="left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02567D">
                        <w:rPr>
                          <w:noProof/>
                        </w:rPr>
                        <w:drawing>
                          <wp:inline distT="0" distB="0" distL="0" distR="0" wp14:anchorId="75E0FFEB" wp14:editId="53C6DBEC">
                            <wp:extent cx="1035050" cy="83820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002159" w14:textId="77777777" w:rsidR="00A15F4E" w:rsidRPr="00FA5E17" w:rsidRDefault="00A15F4E" w:rsidP="00A15F4E">
                      <w:pPr>
                        <w:jc w:val="center"/>
                        <w:rPr>
                          <w:rFonts w:ascii="Trebuchet MS" w:hAnsi="Trebuchet MS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D1ED70D" w14:textId="77777777" w:rsidR="0076546C" w:rsidRDefault="0076546C" w:rsidP="00AE39F8">
      <w:pPr>
        <w:pStyle w:val="Style1"/>
        <w:rPr>
          <w:color w:val="FF0000"/>
        </w:rPr>
      </w:pPr>
    </w:p>
    <w:p w14:paraId="632CE4CA" w14:textId="77777777" w:rsidR="00C5432F" w:rsidRDefault="00C5432F" w:rsidP="00AE39F8">
      <w:pPr>
        <w:pStyle w:val="Style1"/>
        <w:rPr>
          <w:color w:val="FF0000"/>
        </w:rPr>
      </w:pPr>
    </w:p>
    <w:p w14:paraId="4C51F5C5" w14:textId="77777777" w:rsidR="00A15F4E" w:rsidRDefault="00A15F4E" w:rsidP="00A15F4E">
      <w:pPr>
        <w:pStyle w:val="Style1"/>
        <w:jc w:val="left"/>
      </w:pPr>
    </w:p>
    <w:p w14:paraId="7F4E5EFA" w14:textId="77777777" w:rsidR="005D1A62" w:rsidRPr="005D1A62" w:rsidRDefault="005D1A62" w:rsidP="005D1A62">
      <w:pPr>
        <w:pStyle w:val="Style1"/>
        <w:ind w:left="1416" w:firstLine="708"/>
        <w:rPr>
          <w:color w:val="C00000"/>
          <w:sz w:val="32"/>
          <w:szCs w:val="32"/>
        </w:rPr>
      </w:pPr>
      <w:r w:rsidRPr="005D1A62">
        <w:rPr>
          <w:color w:val="C00000"/>
          <w:sz w:val="32"/>
          <w:szCs w:val="32"/>
        </w:rPr>
        <w:t>AVANT PROGRAMME</w:t>
      </w:r>
    </w:p>
    <w:p w14:paraId="7C9EA9E8" w14:textId="77777777" w:rsidR="00FC448A" w:rsidRPr="005D1A62" w:rsidRDefault="005D1A62" w:rsidP="005D1A62">
      <w:pPr>
        <w:pStyle w:val="Style1"/>
        <w:ind w:left="3540"/>
        <w:jc w:val="left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5D1A62">
        <w:rPr>
          <w:sz w:val="24"/>
          <w:szCs w:val="24"/>
        </w:rPr>
        <w:t>« </w:t>
      </w:r>
      <w:r w:rsidR="00FC448A" w:rsidRPr="005D1A62">
        <w:rPr>
          <w:sz w:val="24"/>
          <w:szCs w:val="24"/>
        </w:rPr>
        <w:t>CHALLENGE MERIGNAC</w:t>
      </w:r>
      <w:r w:rsidRPr="005D1A62">
        <w:rPr>
          <w:sz w:val="24"/>
          <w:szCs w:val="24"/>
        </w:rPr>
        <w:t> »</w:t>
      </w:r>
    </w:p>
    <w:p w14:paraId="6DE92AAE" w14:textId="77777777" w:rsidR="00FC448A" w:rsidRPr="00FA5E17" w:rsidRDefault="00FC448A" w:rsidP="00AE39F8">
      <w:pPr>
        <w:pStyle w:val="Style1"/>
        <w:rPr>
          <w:sz w:val="20"/>
          <w:szCs w:val="20"/>
        </w:rPr>
      </w:pPr>
    </w:p>
    <w:p w14:paraId="251749BA" w14:textId="77777777" w:rsidR="009235B7" w:rsidRPr="00A77856" w:rsidRDefault="00FC448A" w:rsidP="00AE39F8">
      <w:pPr>
        <w:pStyle w:val="Style1"/>
      </w:pPr>
      <w:r w:rsidRPr="00A77856">
        <w:t>LE BARCARES</w:t>
      </w:r>
    </w:p>
    <w:p w14:paraId="0974296F" w14:textId="499457E9" w:rsidR="009235B7" w:rsidRPr="00A77856" w:rsidRDefault="002A24BD" w:rsidP="00AE39F8">
      <w:pPr>
        <w:pStyle w:val="Style1"/>
      </w:pPr>
      <w:r>
        <w:t>Samedi 19</w:t>
      </w:r>
      <w:r w:rsidR="00A11D0E">
        <w:t xml:space="preserve"> </w:t>
      </w:r>
      <w:r>
        <w:t>Septembre 2020</w:t>
      </w:r>
    </w:p>
    <w:p w14:paraId="48663807" w14:textId="77777777" w:rsidR="009235B7" w:rsidRPr="00DB5094" w:rsidRDefault="009235B7" w:rsidP="00B1179D"/>
    <w:p w14:paraId="148040EF" w14:textId="77777777" w:rsidR="009235B7" w:rsidRPr="00B1179D" w:rsidRDefault="009235B7" w:rsidP="00B1179D">
      <w:pPr>
        <w:pStyle w:val="Titre1"/>
      </w:pPr>
      <w:r w:rsidRPr="00B1179D">
        <w:t>ORGANISATION</w:t>
      </w:r>
    </w:p>
    <w:p w14:paraId="1747C2E1" w14:textId="77777777" w:rsidR="009235B7" w:rsidRPr="00BD0012" w:rsidRDefault="009235B7" w:rsidP="009235B7">
      <w:pPr>
        <w:rPr>
          <w:rFonts w:ascii="Trebuchet MS" w:hAnsi="Trebuchet MS"/>
          <w:sz w:val="8"/>
          <w:szCs w:val="8"/>
        </w:rPr>
      </w:pPr>
    </w:p>
    <w:p w14:paraId="370BF21A" w14:textId="77777777" w:rsidR="00FC448A" w:rsidRDefault="00CA4177" w:rsidP="009235B7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Organisé</w:t>
      </w:r>
      <w:r w:rsidR="009235B7" w:rsidRPr="00BD0012">
        <w:rPr>
          <w:rFonts w:ascii="Trebuchet MS" w:hAnsi="Trebuchet MS"/>
          <w:sz w:val="20"/>
          <w:szCs w:val="20"/>
        </w:rPr>
        <w:t xml:space="preserve"> sous la tutelle de la </w:t>
      </w:r>
      <w:r w:rsidR="00FC448A">
        <w:rPr>
          <w:rFonts w:ascii="Trebuchet MS" w:hAnsi="Trebuchet MS"/>
          <w:sz w:val="20"/>
          <w:szCs w:val="20"/>
        </w:rPr>
        <w:t xml:space="preserve">Ligue </w:t>
      </w:r>
      <w:r w:rsidR="0057526D">
        <w:rPr>
          <w:rFonts w:ascii="Trebuchet MS" w:hAnsi="Trebuchet MS"/>
          <w:sz w:val="20"/>
          <w:szCs w:val="20"/>
        </w:rPr>
        <w:t>Occitanie</w:t>
      </w:r>
      <w:r w:rsidR="00FC448A">
        <w:rPr>
          <w:rFonts w:ascii="Trebuchet MS" w:hAnsi="Trebuchet MS"/>
          <w:sz w:val="20"/>
          <w:szCs w:val="20"/>
        </w:rPr>
        <w:t xml:space="preserve"> d’Aviron</w:t>
      </w:r>
      <w:r w:rsidR="009235B7" w:rsidRPr="00BD0012">
        <w:rPr>
          <w:rFonts w:ascii="Trebuchet MS" w:hAnsi="Trebuchet MS"/>
          <w:sz w:val="20"/>
          <w:szCs w:val="20"/>
        </w:rPr>
        <w:t xml:space="preserve">, conjointement avec le Club </w:t>
      </w:r>
      <w:r w:rsidR="00FC448A">
        <w:rPr>
          <w:rFonts w:ascii="Trebuchet MS" w:hAnsi="Trebuchet MS"/>
          <w:sz w:val="20"/>
          <w:szCs w:val="20"/>
        </w:rPr>
        <w:t>de Barcarems I Velas et le Comité Départemental</w:t>
      </w:r>
      <w:r w:rsidR="009235B7" w:rsidRPr="00BD0012">
        <w:rPr>
          <w:rFonts w:ascii="Trebuchet MS" w:hAnsi="Trebuchet MS"/>
          <w:sz w:val="20"/>
          <w:szCs w:val="20"/>
        </w:rPr>
        <w:t xml:space="preserve"> </w:t>
      </w:r>
      <w:r w:rsidR="00EB2220">
        <w:rPr>
          <w:rFonts w:ascii="Trebuchet MS" w:hAnsi="Trebuchet MS"/>
          <w:sz w:val="20"/>
          <w:szCs w:val="20"/>
        </w:rPr>
        <w:t>d’</w:t>
      </w:r>
      <w:r w:rsidR="00FC448A">
        <w:rPr>
          <w:rFonts w:ascii="Trebuchet MS" w:hAnsi="Trebuchet MS"/>
          <w:sz w:val="20"/>
          <w:szCs w:val="20"/>
        </w:rPr>
        <w:t>Aviron des Pyrénées-Orientales.</w:t>
      </w:r>
    </w:p>
    <w:p w14:paraId="6053AA68" w14:textId="77777777" w:rsidR="009235B7" w:rsidRPr="00BD0012" w:rsidRDefault="009235B7" w:rsidP="009235B7">
      <w:pPr>
        <w:rPr>
          <w:rFonts w:ascii="Trebuchet MS" w:hAnsi="Trebuchet MS"/>
          <w:sz w:val="8"/>
          <w:szCs w:val="8"/>
        </w:rPr>
      </w:pPr>
    </w:p>
    <w:p w14:paraId="04BD4541" w14:textId="77777777" w:rsidR="009235B7" w:rsidRPr="00010E54" w:rsidRDefault="008558E2" w:rsidP="00010E54">
      <w:pPr>
        <w:ind w:firstLine="708"/>
        <w:rPr>
          <w:rFonts w:ascii="Trebuchet MS" w:hAnsi="Trebuchet MS"/>
          <w:b/>
          <w:sz w:val="20"/>
          <w:szCs w:val="20"/>
          <w:u w:val="single"/>
        </w:rPr>
      </w:pPr>
      <w:r w:rsidRPr="00010E54">
        <w:rPr>
          <w:rFonts w:ascii="Trebuchet MS" w:hAnsi="Trebuchet MS"/>
          <w:b/>
          <w:sz w:val="20"/>
          <w:szCs w:val="20"/>
          <w:u w:val="single"/>
        </w:rPr>
        <w:t xml:space="preserve">Comité d’organisation </w:t>
      </w:r>
      <w:r w:rsidR="0072728E" w:rsidRPr="00010E54">
        <w:rPr>
          <w:rFonts w:ascii="Trebuchet MS" w:hAnsi="Trebuchet MS"/>
          <w:b/>
          <w:sz w:val="20"/>
          <w:szCs w:val="20"/>
          <w:u w:val="single"/>
        </w:rPr>
        <w:t>Barcarems I Vele</w:t>
      </w:r>
      <w:r w:rsidR="00FC448A" w:rsidRPr="00010E54">
        <w:rPr>
          <w:rFonts w:ascii="Trebuchet MS" w:hAnsi="Trebuchet MS"/>
          <w:b/>
          <w:sz w:val="20"/>
          <w:szCs w:val="20"/>
          <w:u w:val="single"/>
        </w:rPr>
        <w:t>s</w:t>
      </w:r>
    </w:p>
    <w:p w14:paraId="6C16908C" w14:textId="77777777" w:rsidR="009235B7" w:rsidRPr="00A77856" w:rsidRDefault="00FC448A" w:rsidP="009235B7">
      <w:pPr>
        <w:rPr>
          <w:rFonts w:ascii="Trebuchet MS" w:hAnsi="Trebuchet MS"/>
          <w:sz w:val="20"/>
          <w:szCs w:val="20"/>
        </w:rPr>
      </w:pPr>
      <w:r w:rsidRPr="00A77856">
        <w:rPr>
          <w:rFonts w:ascii="Trebuchet MS" w:hAnsi="Trebuchet MS"/>
          <w:sz w:val="20"/>
          <w:szCs w:val="20"/>
        </w:rPr>
        <w:t>José MATEU</w:t>
      </w:r>
    </w:p>
    <w:p w14:paraId="38B44511" w14:textId="77777777" w:rsidR="009235B7" w:rsidRPr="00510151" w:rsidRDefault="009235B7" w:rsidP="009235B7">
      <w:pPr>
        <w:rPr>
          <w:rFonts w:ascii="Trebuchet MS" w:hAnsi="Trebuchet MS"/>
          <w:sz w:val="20"/>
          <w:szCs w:val="20"/>
        </w:rPr>
      </w:pPr>
      <w:r w:rsidRPr="00510151">
        <w:rPr>
          <w:rFonts w:ascii="Trebuchet MS" w:hAnsi="Trebuchet MS"/>
          <w:sz w:val="20"/>
          <w:szCs w:val="20"/>
        </w:rPr>
        <w:t xml:space="preserve">Email: </w:t>
      </w:r>
      <w:r w:rsidR="00510151" w:rsidRPr="00510151">
        <w:rPr>
          <w:rFonts w:ascii="Trebuchet MS" w:hAnsi="Trebuchet MS"/>
          <w:sz w:val="20"/>
          <w:szCs w:val="20"/>
        </w:rPr>
        <w:t>jose.mateu66@gmail.com</w:t>
      </w:r>
    </w:p>
    <w:p w14:paraId="76CA80E7" w14:textId="77777777" w:rsidR="009235B7" w:rsidRPr="00510151" w:rsidRDefault="009235B7" w:rsidP="009235B7">
      <w:pPr>
        <w:rPr>
          <w:rFonts w:ascii="Trebuchet MS" w:hAnsi="Trebuchet MS"/>
          <w:sz w:val="20"/>
          <w:szCs w:val="20"/>
        </w:rPr>
      </w:pPr>
      <w:r w:rsidRPr="00510151">
        <w:rPr>
          <w:rFonts w:ascii="Trebuchet MS" w:hAnsi="Trebuchet MS"/>
          <w:sz w:val="20"/>
          <w:szCs w:val="20"/>
        </w:rPr>
        <w:t xml:space="preserve">Tél.: </w:t>
      </w:r>
      <w:r w:rsidR="00510151" w:rsidRPr="00510151">
        <w:rPr>
          <w:rFonts w:ascii="Trebuchet MS" w:hAnsi="Trebuchet MS"/>
          <w:sz w:val="20"/>
          <w:szCs w:val="20"/>
        </w:rPr>
        <w:t>06 62 27 01 04</w:t>
      </w:r>
    </w:p>
    <w:p w14:paraId="51C0150E" w14:textId="223CD606" w:rsidR="0052467D" w:rsidRPr="00010E54" w:rsidRDefault="00A9678F" w:rsidP="0052467D">
      <w:pPr>
        <w:rPr>
          <w:rFonts w:ascii="Trebuchet MS" w:hAnsi="Trebuchet MS"/>
          <w:b/>
          <w:sz w:val="20"/>
          <w:szCs w:val="20"/>
        </w:rPr>
      </w:pPr>
      <w:r w:rsidRPr="00010E54">
        <w:rPr>
          <w:rFonts w:ascii="Trebuchet MS" w:hAnsi="Trebuchet MS"/>
          <w:b/>
          <w:sz w:val="20"/>
          <w:szCs w:val="20"/>
        </w:rPr>
        <w:t>(P</w:t>
      </w:r>
      <w:r w:rsidR="00010E54" w:rsidRPr="00010E54">
        <w:rPr>
          <w:rFonts w:ascii="Trebuchet MS" w:hAnsi="Trebuchet MS"/>
          <w:b/>
          <w:sz w:val="20"/>
          <w:szCs w:val="20"/>
        </w:rPr>
        <w:t>ersonne à c</w:t>
      </w:r>
      <w:r w:rsidRPr="00010E54">
        <w:rPr>
          <w:rFonts w:ascii="Trebuchet MS" w:hAnsi="Trebuchet MS"/>
          <w:b/>
          <w:sz w:val="20"/>
          <w:szCs w:val="20"/>
        </w:rPr>
        <w:t xml:space="preserve">ontacter pour les réservations de </w:t>
      </w:r>
      <w:r w:rsidRPr="00010E54">
        <w:rPr>
          <w:rFonts w:ascii="Trebuchet MS" w:hAnsi="Trebuchet MS"/>
          <w:b/>
          <w:sz w:val="20"/>
          <w:szCs w:val="20"/>
          <w:u w:val="single"/>
        </w:rPr>
        <w:t>repas</w:t>
      </w:r>
      <w:r w:rsidRPr="00010E54">
        <w:rPr>
          <w:rFonts w:ascii="Trebuchet MS" w:hAnsi="Trebuchet MS"/>
          <w:b/>
          <w:sz w:val="20"/>
          <w:szCs w:val="20"/>
        </w:rPr>
        <w:t xml:space="preserve">, </w:t>
      </w:r>
      <w:proofErr w:type="gramStart"/>
      <w:r w:rsidRPr="00010E54">
        <w:rPr>
          <w:rFonts w:ascii="Trebuchet MS" w:hAnsi="Trebuchet MS"/>
          <w:b/>
          <w:sz w:val="20"/>
          <w:szCs w:val="20"/>
        </w:rPr>
        <w:t>mise</w:t>
      </w:r>
      <w:proofErr w:type="gramEnd"/>
      <w:r w:rsidRPr="00010E54">
        <w:rPr>
          <w:rFonts w:ascii="Trebuchet MS" w:hAnsi="Trebuchet MS"/>
          <w:b/>
          <w:sz w:val="20"/>
          <w:szCs w:val="20"/>
        </w:rPr>
        <w:t xml:space="preserve"> à disposition de </w:t>
      </w:r>
      <w:r w:rsidRPr="00010E54">
        <w:rPr>
          <w:rFonts w:ascii="Trebuchet MS" w:hAnsi="Trebuchet MS"/>
          <w:b/>
          <w:sz w:val="20"/>
          <w:szCs w:val="20"/>
          <w:u w:val="single"/>
        </w:rPr>
        <w:t>barreurs</w:t>
      </w:r>
      <w:r w:rsidRPr="00010E54">
        <w:rPr>
          <w:rFonts w:ascii="Trebuchet MS" w:hAnsi="Trebuchet MS"/>
          <w:b/>
          <w:sz w:val="20"/>
          <w:szCs w:val="20"/>
        </w:rPr>
        <w:t xml:space="preserve"> e</w:t>
      </w:r>
      <w:r w:rsidR="00010E54" w:rsidRPr="00010E54">
        <w:rPr>
          <w:rFonts w:ascii="Trebuchet MS" w:hAnsi="Trebuchet MS"/>
          <w:b/>
          <w:sz w:val="20"/>
          <w:szCs w:val="20"/>
        </w:rPr>
        <w:t xml:space="preserve">t info </w:t>
      </w:r>
      <w:r w:rsidR="00010E54" w:rsidRPr="00010E54">
        <w:rPr>
          <w:rFonts w:ascii="Trebuchet MS" w:hAnsi="Trebuchet MS"/>
          <w:b/>
          <w:sz w:val="20"/>
          <w:szCs w:val="20"/>
          <w:u w:val="single"/>
        </w:rPr>
        <w:t>hébergement</w:t>
      </w:r>
      <w:r w:rsidR="00010E54">
        <w:rPr>
          <w:rFonts w:ascii="Trebuchet MS" w:hAnsi="Trebuchet MS"/>
          <w:b/>
          <w:sz w:val="20"/>
          <w:szCs w:val="20"/>
          <w:u w:val="single"/>
        </w:rPr>
        <w:t>s</w:t>
      </w:r>
      <w:r w:rsidRPr="00010E54">
        <w:rPr>
          <w:rFonts w:ascii="Trebuchet MS" w:hAnsi="Trebuchet MS"/>
          <w:b/>
          <w:sz w:val="20"/>
          <w:szCs w:val="20"/>
        </w:rPr>
        <w:t>)</w:t>
      </w:r>
    </w:p>
    <w:p w14:paraId="50F48CBB" w14:textId="77777777" w:rsidR="00A9678F" w:rsidRPr="00B41CA9" w:rsidRDefault="00A9678F" w:rsidP="0052467D">
      <w:pPr>
        <w:rPr>
          <w:rFonts w:ascii="Trebuchet MS" w:hAnsi="Trebuchet MS"/>
          <w:sz w:val="12"/>
          <w:szCs w:val="12"/>
        </w:rPr>
      </w:pPr>
    </w:p>
    <w:p w14:paraId="50C7C92F" w14:textId="77777777" w:rsidR="0052467D" w:rsidRPr="00010E54" w:rsidRDefault="0052467D" w:rsidP="00010E54">
      <w:pPr>
        <w:ind w:firstLine="708"/>
        <w:rPr>
          <w:rFonts w:ascii="Trebuchet MS" w:hAnsi="Trebuchet MS"/>
          <w:b/>
          <w:sz w:val="20"/>
          <w:szCs w:val="20"/>
          <w:u w:val="single"/>
        </w:rPr>
      </w:pPr>
      <w:r w:rsidRPr="00010E54">
        <w:rPr>
          <w:rFonts w:ascii="Trebuchet MS" w:hAnsi="Trebuchet MS"/>
          <w:b/>
          <w:sz w:val="20"/>
          <w:szCs w:val="20"/>
          <w:u w:val="single"/>
        </w:rPr>
        <w:t xml:space="preserve">Coordonnateur Technique </w:t>
      </w:r>
      <w:r w:rsidR="0057526D" w:rsidRPr="00010E54">
        <w:rPr>
          <w:rFonts w:ascii="Trebuchet MS" w:hAnsi="Trebuchet MS"/>
          <w:b/>
          <w:sz w:val="20"/>
          <w:szCs w:val="20"/>
          <w:u w:val="single"/>
        </w:rPr>
        <w:t>Occitanie</w:t>
      </w:r>
    </w:p>
    <w:p w14:paraId="1B7DF574" w14:textId="77777777" w:rsidR="0052467D" w:rsidRPr="00BD0012" w:rsidRDefault="0052467D" w:rsidP="0052467D">
      <w:pPr>
        <w:rPr>
          <w:rFonts w:ascii="Trebuchet MS" w:hAnsi="Trebuchet MS"/>
          <w:sz w:val="20"/>
          <w:szCs w:val="20"/>
        </w:rPr>
      </w:pPr>
      <w:r w:rsidRPr="00BD0012">
        <w:rPr>
          <w:rFonts w:ascii="Trebuchet MS" w:hAnsi="Trebuchet MS"/>
          <w:sz w:val="20"/>
          <w:szCs w:val="20"/>
        </w:rPr>
        <w:t>Julien HOUSSET</w:t>
      </w:r>
    </w:p>
    <w:p w14:paraId="4A3E33C3" w14:textId="77777777" w:rsidR="0052467D" w:rsidRPr="00BD0012" w:rsidRDefault="0052467D" w:rsidP="0052467D">
      <w:pPr>
        <w:rPr>
          <w:rFonts w:ascii="Trebuchet MS" w:hAnsi="Trebuchet MS"/>
          <w:sz w:val="20"/>
          <w:szCs w:val="20"/>
        </w:rPr>
      </w:pPr>
      <w:r w:rsidRPr="00BD0012">
        <w:rPr>
          <w:rFonts w:ascii="Trebuchet MS" w:hAnsi="Trebuchet MS"/>
          <w:sz w:val="20"/>
          <w:szCs w:val="20"/>
        </w:rPr>
        <w:t>Email : julien.housset@</w:t>
      </w:r>
      <w:r w:rsidR="0057526D">
        <w:rPr>
          <w:rFonts w:ascii="Trebuchet MS" w:hAnsi="Trebuchet MS"/>
          <w:sz w:val="20"/>
          <w:szCs w:val="20"/>
        </w:rPr>
        <w:t>ffaviron</w:t>
      </w:r>
      <w:r w:rsidRPr="00BD0012">
        <w:rPr>
          <w:rFonts w:ascii="Trebuchet MS" w:hAnsi="Trebuchet MS"/>
          <w:sz w:val="20"/>
          <w:szCs w:val="20"/>
        </w:rPr>
        <w:t>.fr</w:t>
      </w:r>
    </w:p>
    <w:p w14:paraId="4F54AAC3" w14:textId="77777777" w:rsidR="0052467D" w:rsidRPr="00BD0012" w:rsidRDefault="0052467D" w:rsidP="0052467D">
      <w:pPr>
        <w:rPr>
          <w:rFonts w:ascii="Trebuchet MS" w:hAnsi="Trebuchet MS"/>
          <w:sz w:val="20"/>
          <w:szCs w:val="20"/>
        </w:rPr>
      </w:pPr>
      <w:r w:rsidRPr="00BD0012">
        <w:rPr>
          <w:rFonts w:ascii="Trebuchet MS" w:hAnsi="Trebuchet MS"/>
          <w:sz w:val="20"/>
          <w:szCs w:val="20"/>
        </w:rPr>
        <w:t>Tél. : 06 18 63 58 97</w:t>
      </w:r>
    </w:p>
    <w:p w14:paraId="7E27DC65" w14:textId="77777777" w:rsidR="009235B7" w:rsidRPr="00010E54" w:rsidRDefault="00A9678F" w:rsidP="009235B7">
      <w:pPr>
        <w:rPr>
          <w:rFonts w:ascii="Trebuchet MS" w:hAnsi="Trebuchet MS"/>
          <w:b/>
          <w:sz w:val="20"/>
          <w:szCs w:val="20"/>
        </w:rPr>
      </w:pPr>
      <w:r w:rsidRPr="00010E54">
        <w:rPr>
          <w:rFonts w:ascii="Trebuchet MS" w:hAnsi="Trebuchet MS"/>
          <w:b/>
          <w:sz w:val="20"/>
          <w:szCs w:val="20"/>
        </w:rPr>
        <w:t>(Personne à contacter pour les problèmes d’</w:t>
      </w:r>
      <w:r w:rsidRPr="00010E54">
        <w:rPr>
          <w:rFonts w:ascii="Trebuchet MS" w:hAnsi="Trebuchet MS"/>
          <w:b/>
          <w:sz w:val="20"/>
          <w:szCs w:val="20"/>
          <w:u w:val="single"/>
        </w:rPr>
        <w:t>engagements</w:t>
      </w:r>
      <w:r w:rsidRPr="00010E54">
        <w:rPr>
          <w:rFonts w:ascii="Trebuchet MS" w:hAnsi="Trebuchet MS"/>
          <w:b/>
          <w:sz w:val="20"/>
          <w:szCs w:val="20"/>
        </w:rPr>
        <w:t xml:space="preserve"> et de composition d’équipages)</w:t>
      </w:r>
    </w:p>
    <w:p w14:paraId="5A3EFB90" w14:textId="77777777" w:rsidR="0052467D" w:rsidRPr="00B41CA9" w:rsidRDefault="0052467D" w:rsidP="009235B7">
      <w:pPr>
        <w:rPr>
          <w:rFonts w:ascii="Trebuchet MS" w:hAnsi="Trebuchet MS"/>
          <w:sz w:val="16"/>
          <w:szCs w:val="16"/>
        </w:rPr>
      </w:pPr>
    </w:p>
    <w:p w14:paraId="3D459A4E" w14:textId="77777777" w:rsidR="009235B7" w:rsidRPr="00BD0012" w:rsidRDefault="009235B7" w:rsidP="00B1179D">
      <w:pPr>
        <w:pStyle w:val="Titre1"/>
      </w:pPr>
      <w:r w:rsidRPr="00BD0012">
        <w:t>LIEU</w:t>
      </w:r>
    </w:p>
    <w:p w14:paraId="323D77C1" w14:textId="4A0A27DE" w:rsidR="00A77856" w:rsidRDefault="00A11D0E" w:rsidP="00A77856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Pla</w:t>
      </w:r>
      <w:r w:rsidR="005D7FD1">
        <w:rPr>
          <w:rFonts w:ascii="Trebuchet MS" w:hAnsi="Trebuchet MS"/>
          <w:sz w:val="20"/>
          <w:szCs w:val="20"/>
        </w:rPr>
        <w:t xml:space="preserve">ge du Barcarès </w:t>
      </w:r>
      <w:r>
        <w:rPr>
          <w:rFonts w:ascii="Trebuchet MS" w:hAnsi="Trebuchet MS"/>
          <w:sz w:val="20"/>
          <w:szCs w:val="20"/>
        </w:rPr>
        <w:t>côté sud</w:t>
      </w:r>
    </w:p>
    <w:p w14:paraId="7B2803A5" w14:textId="49E2A160" w:rsidR="009235B7" w:rsidRDefault="005D7FD1" w:rsidP="009235B7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Quai des Chalutiers</w:t>
      </w:r>
      <w:r w:rsidR="005D59DA">
        <w:rPr>
          <w:rFonts w:ascii="Trebuchet MS" w:hAnsi="Trebuchet MS"/>
          <w:sz w:val="20"/>
          <w:szCs w:val="20"/>
        </w:rPr>
        <w:t xml:space="preserve"> - </w:t>
      </w:r>
      <w:r w:rsidR="00A77856">
        <w:rPr>
          <w:rFonts w:ascii="Trebuchet MS" w:hAnsi="Trebuchet MS"/>
          <w:sz w:val="20"/>
          <w:szCs w:val="20"/>
        </w:rPr>
        <w:t>66</w:t>
      </w:r>
      <w:r w:rsidR="00510151">
        <w:rPr>
          <w:rFonts w:ascii="Trebuchet MS" w:hAnsi="Trebuchet MS"/>
          <w:sz w:val="20"/>
          <w:szCs w:val="20"/>
        </w:rPr>
        <w:t>420</w:t>
      </w:r>
      <w:r w:rsidR="00A77856">
        <w:rPr>
          <w:rFonts w:ascii="Trebuchet MS" w:hAnsi="Trebuchet MS"/>
          <w:sz w:val="20"/>
          <w:szCs w:val="20"/>
        </w:rPr>
        <w:t xml:space="preserve"> Port Barcarès</w:t>
      </w:r>
    </w:p>
    <w:p w14:paraId="5B1CE9A5" w14:textId="77777777" w:rsidR="00FA4F66" w:rsidRDefault="00FA4F66" w:rsidP="009235B7">
      <w:pPr>
        <w:rPr>
          <w:rFonts w:ascii="Trebuchet MS" w:hAnsi="Trebuchet MS"/>
          <w:sz w:val="20"/>
          <w:szCs w:val="20"/>
        </w:rPr>
      </w:pPr>
    </w:p>
    <w:p w14:paraId="1655B226" w14:textId="09E40FA0" w:rsidR="005D59DA" w:rsidRDefault="00FA4F66" w:rsidP="00FA4F66">
      <w:pPr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color w:val="FF0000"/>
          <w:sz w:val="20"/>
          <w:szCs w:val="20"/>
          <w:lang w:eastAsia="fr-FR"/>
        </w:rPr>
        <w:drawing>
          <wp:inline distT="0" distB="0" distL="0" distR="0" wp14:anchorId="54E8AEAD" wp14:editId="161913E5">
            <wp:extent cx="4912242" cy="2471940"/>
            <wp:effectExtent l="0" t="0" r="0" b="0"/>
            <wp:docPr id="2" name="Image 2" descr="Parcours%20rowing%20b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cours%20rowing%20beach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8" b="13196"/>
                    <a:stretch/>
                  </pic:blipFill>
                  <pic:spPr bwMode="auto">
                    <a:xfrm>
                      <a:off x="0" y="0"/>
                      <a:ext cx="4935314" cy="24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329A5" w14:textId="0D381584" w:rsidR="005D59DA" w:rsidRPr="00BD0012" w:rsidRDefault="005D59DA" w:rsidP="009235B7">
      <w:pPr>
        <w:rPr>
          <w:rFonts w:ascii="Trebuchet MS" w:hAnsi="Trebuchet MS"/>
          <w:sz w:val="20"/>
          <w:szCs w:val="20"/>
        </w:rPr>
      </w:pPr>
    </w:p>
    <w:p w14:paraId="4920DDA8" w14:textId="18F8FEA4" w:rsidR="009235B7" w:rsidRPr="00B41CA9" w:rsidRDefault="009235B7" w:rsidP="009235B7">
      <w:pPr>
        <w:rPr>
          <w:rFonts w:ascii="Trebuchet MS" w:hAnsi="Trebuchet MS"/>
          <w:sz w:val="16"/>
          <w:szCs w:val="16"/>
        </w:rPr>
      </w:pPr>
    </w:p>
    <w:p w14:paraId="0CE454AB" w14:textId="2DBDCB33" w:rsidR="009235B7" w:rsidRPr="00B41CA9" w:rsidRDefault="009235B7" w:rsidP="009235B7">
      <w:pPr>
        <w:rPr>
          <w:rFonts w:ascii="Trebuchet MS" w:hAnsi="Trebuchet MS"/>
          <w:sz w:val="16"/>
          <w:szCs w:val="16"/>
        </w:rPr>
      </w:pPr>
    </w:p>
    <w:p w14:paraId="2E90E768" w14:textId="4CA6D8A3" w:rsidR="009235B7" w:rsidRPr="00BD0012" w:rsidRDefault="009235B7" w:rsidP="00B1179D">
      <w:pPr>
        <w:pStyle w:val="Titre1"/>
      </w:pPr>
      <w:r w:rsidRPr="00BD0012">
        <w:t>DESCRIPTIF</w:t>
      </w:r>
    </w:p>
    <w:p w14:paraId="080A5EF8" w14:textId="0EDE4768" w:rsidR="009235B7" w:rsidRPr="00BD0012" w:rsidRDefault="009235B7" w:rsidP="009235B7">
      <w:pPr>
        <w:rPr>
          <w:rFonts w:ascii="Trebuchet MS" w:hAnsi="Trebuchet MS"/>
          <w:sz w:val="8"/>
          <w:szCs w:val="8"/>
        </w:rPr>
      </w:pPr>
    </w:p>
    <w:p w14:paraId="10EA0FF0" w14:textId="74CC4CF8" w:rsidR="00720CFD" w:rsidRPr="00193A71" w:rsidRDefault="00193A71" w:rsidP="00D0411F">
      <w:pPr>
        <w:jc w:val="both"/>
        <w:rPr>
          <w:rFonts w:ascii="Trebuchet MS" w:hAnsi="Trebuchet MS"/>
          <w:sz w:val="20"/>
          <w:szCs w:val="20"/>
        </w:rPr>
      </w:pPr>
      <w:r w:rsidRPr="00193A71">
        <w:rPr>
          <w:rFonts w:ascii="Trebuchet MS" w:hAnsi="Trebuchet MS"/>
          <w:sz w:val="20"/>
          <w:szCs w:val="20"/>
        </w:rPr>
        <w:t xml:space="preserve">Ce </w:t>
      </w:r>
      <w:r w:rsidR="00720CFD" w:rsidRPr="00193A71">
        <w:rPr>
          <w:rFonts w:ascii="Trebuchet MS" w:hAnsi="Trebuchet MS"/>
          <w:b/>
          <w:sz w:val="20"/>
          <w:szCs w:val="20"/>
        </w:rPr>
        <w:t xml:space="preserve">Championnat </w:t>
      </w:r>
      <w:r w:rsidR="0029457C">
        <w:rPr>
          <w:rFonts w:ascii="Trebuchet MS" w:hAnsi="Trebuchet MS"/>
          <w:b/>
          <w:sz w:val="20"/>
          <w:szCs w:val="20"/>
        </w:rPr>
        <w:t xml:space="preserve">Open </w:t>
      </w:r>
      <w:r w:rsidR="0057526D">
        <w:rPr>
          <w:rFonts w:ascii="Trebuchet MS" w:hAnsi="Trebuchet MS"/>
          <w:b/>
          <w:sz w:val="20"/>
          <w:szCs w:val="20"/>
        </w:rPr>
        <w:t>d’Occitanie</w:t>
      </w:r>
      <w:r w:rsidR="00720CFD" w:rsidRPr="00193A71">
        <w:rPr>
          <w:rFonts w:ascii="Trebuchet MS" w:hAnsi="Trebuchet MS"/>
          <w:sz w:val="20"/>
          <w:szCs w:val="20"/>
        </w:rPr>
        <w:t xml:space="preserve"> </w:t>
      </w:r>
      <w:r w:rsidR="00CA4177" w:rsidRPr="00193A71">
        <w:rPr>
          <w:rFonts w:ascii="Trebuchet MS" w:hAnsi="Trebuchet MS"/>
          <w:sz w:val="20"/>
          <w:szCs w:val="20"/>
        </w:rPr>
        <w:t>coordonné</w:t>
      </w:r>
      <w:r w:rsidR="00D0411F" w:rsidRPr="00193A71">
        <w:rPr>
          <w:rFonts w:ascii="Trebuchet MS" w:hAnsi="Trebuchet MS"/>
          <w:sz w:val="20"/>
          <w:szCs w:val="20"/>
        </w:rPr>
        <w:t xml:space="preserve"> par la </w:t>
      </w:r>
      <w:r w:rsidR="0057526D">
        <w:rPr>
          <w:rFonts w:ascii="Trebuchet MS" w:hAnsi="Trebuchet MS"/>
          <w:sz w:val="20"/>
          <w:szCs w:val="20"/>
        </w:rPr>
        <w:t>Ligue Occitanie d’Aviron</w:t>
      </w:r>
      <w:r w:rsidR="00D0411F" w:rsidRPr="00193A71">
        <w:rPr>
          <w:rFonts w:ascii="Trebuchet MS" w:hAnsi="Trebuchet MS"/>
          <w:sz w:val="20"/>
          <w:szCs w:val="20"/>
        </w:rPr>
        <w:t xml:space="preserve"> e</w:t>
      </w:r>
      <w:r w:rsidR="00A0039D">
        <w:rPr>
          <w:rFonts w:ascii="Trebuchet MS" w:hAnsi="Trebuchet MS"/>
          <w:sz w:val="20"/>
          <w:szCs w:val="20"/>
        </w:rPr>
        <w:t>s</w:t>
      </w:r>
      <w:r w:rsidR="00D0411F" w:rsidRPr="00193A71">
        <w:rPr>
          <w:rFonts w:ascii="Trebuchet MS" w:hAnsi="Trebuchet MS"/>
          <w:sz w:val="20"/>
          <w:szCs w:val="20"/>
        </w:rPr>
        <w:t xml:space="preserve">t </w:t>
      </w:r>
      <w:r w:rsidR="00720CFD" w:rsidRPr="00193A71">
        <w:rPr>
          <w:rFonts w:ascii="Trebuchet MS" w:hAnsi="Trebuchet MS"/>
          <w:sz w:val="20"/>
          <w:szCs w:val="20"/>
        </w:rPr>
        <w:t xml:space="preserve">uniquement </w:t>
      </w:r>
      <w:r w:rsidR="00D0411F" w:rsidRPr="00193A71">
        <w:rPr>
          <w:rFonts w:ascii="Trebuchet MS" w:hAnsi="Trebuchet MS"/>
          <w:sz w:val="20"/>
          <w:szCs w:val="20"/>
        </w:rPr>
        <w:t xml:space="preserve">ouvert </w:t>
      </w:r>
      <w:r w:rsidR="005D7FD1">
        <w:rPr>
          <w:rFonts w:ascii="Trebuchet MS" w:hAnsi="Trebuchet MS"/>
          <w:sz w:val="20"/>
          <w:szCs w:val="20"/>
        </w:rPr>
        <w:t>aux rameurs licenciés A</w:t>
      </w:r>
      <w:r w:rsidRPr="00193A71">
        <w:rPr>
          <w:rFonts w:ascii="Trebuchet MS" w:hAnsi="Trebuchet MS"/>
          <w:sz w:val="20"/>
          <w:szCs w:val="20"/>
        </w:rPr>
        <w:t xml:space="preserve"> </w:t>
      </w:r>
      <w:r w:rsidR="00961064" w:rsidRPr="00193A71">
        <w:rPr>
          <w:rFonts w:ascii="Trebuchet MS" w:hAnsi="Trebuchet MS"/>
          <w:sz w:val="20"/>
          <w:szCs w:val="20"/>
        </w:rPr>
        <w:t>ou BF à la FF</w:t>
      </w:r>
      <w:r w:rsidR="00720CFD" w:rsidRPr="00193A71">
        <w:rPr>
          <w:rFonts w:ascii="Trebuchet MS" w:hAnsi="Trebuchet MS"/>
          <w:sz w:val="20"/>
          <w:szCs w:val="20"/>
        </w:rPr>
        <w:t>A.</w:t>
      </w:r>
    </w:p>
    <w:p w14:paraId="7E72145E" w14:textId="2052C79A" w:rsidR="00193A71" w:rsidRPr="00193A71" w:rsidRDefault="00193A71" w:rsidP="00193A71">
      <w:pPr>
        <w:jc w:val="both"/>
        <w:rPr>
          <w:rFonts w:ascii="Trebuchet MS" w:hAnsi="Trebuchet MS"/>
          <w:sz w:val="20"/>
          <w:szCs w:val="20"/>
        </w:rPr>
      </w:pPr>
      <w:r w:rsidRPr="00193A71">
        <w:rPr>
          <w:rFonts w:ascii="Trebuchet MS" w:hAnsi="Trebuchet MS"/>
          <w:sz w:val="20"/>
          <w:szCs w:val="20"/>
        </w:rPr>
        <w:t xml:space="preserve">Le </w:t>
      </w:r>
      <w:r w:rsidRPr="00193A71">
        <w:rPr>
          <w:rFonts w:ascii="Trebuchet MS" w:hAnsi="Trebuchet MS"/>
          <w:b/>
          <w:sz w:val="20"/>
          <w:szCs w:val="20"/>
        </w:rPr>
        <w:t>Challenge MERIGNAC</w:t>
      </w:r>
      <w:r w:rsidRPr="00193A71">
        <w:rPr>
          <w:rFonts w:ascii="Trebuchet MS" w:hAnsi="Trebuchet MS"/>
          <w:sz w:val="20"/>
          <w:szCs w:val="20"/>
        </w:rPr>
        <w:t xml:space="preserve">, est le support d’une manche du </w:t>
      </w:r>
      <w:r w:rsidRPr="00193A71">
        <w:rPr>
          <w:rFonts w:ascii="Trebuchet MS" w:hAnsi="Trebuchet MS"/>
          <w:b/>
          <w:sz w:val="20"/>
          <w:szCs w:val="20"/>
        </w:rPr>
        <w:t>Championnat du Pays Catalan</w:t>
      </w:r>
      <w:r w:rsidRPr="00193A71">
        <w:rPr>
          <w:rFonts w:ascii="Trebuchet MS" w:hAnsi="Trebuchet MS"/>
          <w:sz w:val="20"/>
          <w:szCs w:val="20"/>
        </w:rPr>
        <w:t xml:space="preserve"> coordonné par le CDA 66 et ouvert à</w:t>
      </w:r>
      <w:r w:rsidR="00FA5E17">
        <w:rPr>
          <w:rFonts w:ascii="Trebuchet MS" w:hAnsi="Trebuchet MS"/>
          <w:sz w:val="20"/>
          <w:szCs w:val="20"/>
        </w:rPr>
        <w:t xml:space="preserve"> tous les pratiquants de Banc Fixe</w:t>
      </w:r>
      <w:r w:rsidRPr="00193A71">
        <w:rPr>
          <w:rFonts w:ascii="Trebuchet MS" w:hAnsi="Trebuchet MS"/>
          <w:sz w:val="20"/>
          <w:szCs w:val="20"/>
        </w:rPr>
        <w:t xml:space="preserve">, affiliés ou non à la FFA. </w:t>
      </w:r>
    </w:p>
    <w:p w14:paraId="79846476" w14:textId="771798D9" w:rsidR="00193A71" w:rsidRPr="00720CFD" w:rsidRDefault="00193A71" w:rsidP="00D0411F">
      <w:pPr>
        <w:jc w:val="both"/>
        <w:rPr>
          <w:rFonts w:ascii="Trebuchet MS" w:hAnsi="Trebuchet MS"/>
          <w:sz w:val="20"/>
          <w:szCs w:val="20"/>
        </w:rPr>
      </w:pPr>
    </w:p>
    <w:p w14:paraId="670F0F0E" w14:textId="63A33ABC" w:rsidR="00D0411F" w:rsidRPr="00D0411F" w:rsidRDefault="00D0411F" w:rsidP="009235B7">
      <w:pPr>
        <w:rPr>
          <w:rFonts w:ascii="Trebuchet MS" w:hAnsi="Trebuchet MS"/>
          <w:sz w:val="20"/>
          <w:szCs w:val="20"/>
        </w:rPr>
      </w:pPr>
      <w:r w:rsidRPr="00D0411F">
        <w:rPr>
          <w:rFonts w:ascii="Trebuchet MS" w:hAnsi="Trebuchet MS"/>
          <w:sz w:val="20"/>
          <w:szCs w:val="20"/>
        </w:rPr>
        <w:t xml:space="preserve">Les épreuves se déroulent </w:t>
      </w:r>
      <w:r w:rsidR="005D59DA">
        <w:rPr>
          <w:rFonts w:ascii="Trebuchet MS" w:hAnsi="Trebuchet MS"/>
          <w:sz w:val="20"/>
          <w:szCs w:val="20"/>
        </w:rPr>
        <w:t xml:space="preserve">sous le format </w:t>
      </w:r>
      <w:r w:rsidR="005D59DA" w:rsidRPr="00F4481B">
        <w:rPr>
          <w:rFonts w:ascii="Trebuchet MS" w:hAnsi="Trebuchet MS"/>
          <w:b/>
          <w:sz w:val="20"/>
          <w:szCs w:val="20"/>
        </w:rPr>
        <w:t>« Beach Rowing »</w:t>
      </w:r>
      <w:r w:rsidR="005D59DA">
        <w:rPr>
          <w:rFonts w:ascii="Trebuchet MS" w:hAnsi="Trebuchet MS"/>
          <w:sz w:val="20"/>
          <w:szCs w:val="20"/>
        </w:rPr>
        <w:t xml:space="preserve"> </w:t>
      </w:r>
      <w:r w:rsidRPr="00D0411F">
        <w:rPr>
          <w:rFonts w:ascii="Trebuchet MS" w:hAnsi="Trebuchet MS"/>
          <w:sz w:val="20"/>
          <w:szCs w:val="20"/>
        </w:rPr>
        <w:t xml:space="preserve">sur 2 manches </w:t>
      </w:r>
      <w:r w:rsidR="005D59DA">
        <w:rPr>
          <w:rFonts w:ascii="Trebuchet MS" w:hAnsi="Trebuchet MS"/>
          <w:sz w:val="20"/>
          <w:szCs w:val="20"/>
        </w:rPr>
        <w:t xml:space="preserve">en duel </w:t>
      </w:r>
      <w:r w:rsidRPr="00D0411F">
        <w:rPr>
          <w:rFonts w:ascii="Trebuchet MS" w:hAnsi="Trebuchet MS"/>
          <w:sz w:val="20"/>
          <w:szCs w:val="20"/>
        </w:rPr>
        <w:t xml:space="preserve">de 500m </w:t>
      </w:r>
      <w:r w:rsidR="00FA5E17">
        <w:rPr>
          <w:rFonts w:ascii="Trebuchet MS" w:hAnsi="Trebuchet MS"/>
          <w:sz w:val="20"/>
          <w:szCs w:val="20"/>
        </w:rPr>
        <w:t xml:space="preserve">aller/retour </w:t>
      </w:r>
      <w:r w:rsidR="00844079">
        <w:rPr>
          <w:rFonts w:ascii="Trebuchet MS" w:hAnsi="Trebuchet MS"/>
          <w:sz w:val="20"/>
          <w:szCs w:val="20"/>
        </w:rPr>
        <w:t>avec virement d’une</w:t>
      </w:r>
      <w:r w:rsidR="0097153E">
        <w:rPr>
          <w:rFonts w:ascii="Trebuchet MS" w:hAnsi="Trebuchet MS"/>
          <w:sz w:val="20"/>
          <w:szCs w:val="20"/>
        </w:rPr>
        <w:t xml:space="preserve"> bouée à 25</w:t>
      </w:r>
      <w:r w:rsidRPr="00D0411F">
        <w:rPr>
          <w:rFonts w:ascii="Trebuchet MS" w:hAnsi="Trebuchet MS"/>
          <w:sz w:val="20"/>
          <w:szCs w:val="20"/>
        </w:rPr>
        <w:t>0m.</w:t>
      </w:r>
    </w:p>
    <w:p w14:paraId="66554E62" w14:textId="77777777" w:rsidR="00D0411F" w:rsidRDefault="00D0411F" w:rsidP="009235B7">
      <w:pPr>
        <w:rPr>
          <w:rFonts w:ascii="Trebuchet MS" w:hAnsi="Trebuchet MS"/>
          <w:sz w:val="20"/>
          <w:szCs w:val="20"/>
        </w:rPr>
      </w:pPr>
      <w:r w:rsidRPr="00D0411F">
        <w:rPr>
          <w:rFonts w:ascii="Trebuchet MS" w:hAnsi="Trebuchet MS"/>
          <w:sz w:val="20"/>
          <w:szCs w:val="20"/>
        </w:rPr>
        <w:t>Les classements sont faits par addition des temps des 2 manches.</w:t>
      </w:r>
    </w:p>
    <w:p w14:paraId="3005B03B" w14:textId="78E59547" w:rsidR="005D59DA" w:rsidRPr="005D59DA" w:rsidRDefault="005D59DA" w:rsidP="009235B7">
      <w:pPr>
        <w:rPr>
          <w:rFonts w:ascii="Trebuchet MS" w:hAnsi="Trebuchet MS"/>
          <w:b/>
          <w:sz w:val="20"/>
          <w:szCs w:val="20"/>
        </w:rPr>
      </w:pPr>
      <w:r w:rsidRPr="005D59DA">
        <w:rPr>
          <w:rFonts w:ascii="Trebuchet MS" w:hAnsi="Trebuchet MS"/>
          <w:b/>
          <w:sz w:val="20"/>
          <w:szCs w:val="20"/>
        </w:rPr>
        <w:t xml:space="preserve">Vous référez </w:t>
      </w:r>
      <w:bookmarkStart w:id="0" w:name="_GoBack"/>
      <w:bookmarkEnd w:id="0"/>
      <w:r w:rsidR="002C4E20" w:rsidRPr="005D59DA">
        <w:rPr>
          <w:rFonts w:ascii="Trebuchet MS" w:hAnsi="Trebuchet MS"/>
          <w:b/>
          <w:sz w:val="20"/>
          <w:szCs w:val="20"/>
        </w:rPr>
        <w:t>aux chapitres « Règlement de la compétition » et « Plan du parcours</w:t>
      </w:r>
    </w:p>
    <w:p w14:paraId="5812FD38" w14:textId="77777777" w:rsidR="005D59DA" w:rsidRPr="00BD0012" w:rsidRDefault="005D59DA" w:rsidP="005D59DA">
      <w:pPr>
        <w:rPr>
          <w:rFonts w:ascii="Trebuchet MS" w:hAnsi="Trebuchet MS"/>
          <w:sz w:val="8"/>
          <w:szCs w:val="8"/>
        </w:rPr>
      </w:pPr>
    </w:p>
    <w:p w14:paraId="71ACE548" w14:textId="77777777" w:rsidR="00FA5E17" w:rsidRDefault="00FA5E17" w:rsidP="009235B7">
      <w:pPr>
        <w:rPr>
          <w:rFonts w:ascii="Trebuchet MS" w:hAnsi="Trebuchet MS"/>
          <w:sz w:val="20"/>
          <w:szCs w:val="20"/>
        </w:rPr>
      </w:pPr>
    </w:p>
    <w:p w14:paraId="3B49AD12" w14:textId="7CC23D70" w:rsidR="00D0411F" w:rsidRDefault="00D0411F" w:rsidP="009235B7">
      <w:pPr>
        <w:rPr>
          <w:rFonts w:ascii="Trebuchet MS" w:hAnsi="Trebuchet MS"/>
          <w:b/>
          <w:color w:val="C00000"/>
          <w:sz w:val="20"/>
          <w:szCs w:val="20"/>
        </w:rPr>
      </w:pPr>
    </w:p>
    <w:p w14:paraId="782E0613" w14:textId="77777777" w:rsidR="00F4481B" w:rsidRPr="00B41CA9" w:rsidRDefault="00F4481B" w:rsidP="009235B7">
      <w:pPr>
        <w:rPr>
          <w:rFonts w:ascii="Trebuchet MS" w:hAnsi="Trebuchet MS"/>
          <w:color w:val="FF0000"/>
          <w:sz w:val="12"/>
          <w:szCs w:val="12"/>
        </w:rPr>
      </w:pPr>
    </w:p>
    <w:p w14:paraId="148150A0" w14:textId="42BBF197" w:rsidR="001D700E" w:rsidRDefault="00F4481B" w:rsidP="009E7101">
      <w:pPr>
        <w:suppressAutoHyphens w:val="0"/>
        <w:autoSpaceDE w:val="0"/>
        <w:autoSpaceDN w:val="0"/>
        <w:adjustRightInd w:val="0"/>
        <w:rPr>
          <w:rFonts w:ascii="Trebuchet MS" w:hAnsi="Trebuchet MS" w:cs="MyriadPro-Regular"/>
          <w:color w:val="FF0000"/>
          <w:sz w:val="16"/>
          <w:szCs w:val="16"/>
          <w:lang w:eastAsia="fr-FR"/>
        </w:rPr>
      </w:pPr>
      <w:r>
        <w:rPr>
          <w:rFonts w:ascii="Trebuchet MS" w:hAnsi="Trebuchet MS" w:cs="MyriadPro-Regular"/>
          <w:noProof/>
          <w:color w:val="FF000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6DEB37" wp14:editId="1445E5CC">
                <wp:simplePos x="0" y="0"/>
                <wp:positionH relativeFrom="column">
                  <wp:posOffset>377825</wp:posOffset>
                </wp:positionH>
                <wp:positionV relativeFrom="paragraph">
                  <wp:posOffset>48895</wp:posOffset>
                </wp:positionV>
                <wp:extent cx="3564255" cy="2329815"/>
                <wp:effectExtent l="1905" t="2540" r="3810" b="508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4255" cy="232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27917" w14:textId="77777777" w:rsidR="00FA5E17" w:rsidRDefault="00E62CF3" w:rsidP="00FA5E17">
                            <w:pPr>
                              <w:jc w:val="center"/>
                            </w:pPr>
                            <w:r w:rsidRPr="009E1EB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EEFC8D3" wp14:editId="7C60382C">
                                  <wp:extent cx="3381154" cy="2238872"/>
                                  <wp:effectExtent l="0" t="0" r="0" b="0"/>
                                  <wp:docPr id="66" name="Image 66" descr="Championnat Llagut 20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mpionnat Llagut 20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5107" cy="2254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86DEB37"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31" type="#_x0000_t202" style="position:absolute;margin-left:29.75pt;margin-top:3.85pt;width:280.65pt;height:183.4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" filled="f" stroked="f">
                <v:textbox style="mso-fit-shape-to-text:t">
                  <w:txbxContent>
                    <w:p w14:paraId="16027917" w14:textId="77777777" w:rsidR="00FA5E17" w:rsidRDefault="00E62CF3" w:rsidP="00FA5E17">
                      <w:pPr>
                        <w:jc w:val="center"/>
                      </w:pPr>
                      <w:r w:rsidRPr="009E1EB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EEFC8D3" wp14:editId="7C60382C">
                            <wp:extent cx="3381154" cy="2238872"/>
                            <wp:effectExtent l="0" t="0" r="0" b="0"/>
                            <wp:docPr id="66" name="Image 66" descr="Championnat Llagut 20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hampionnat Llagut 20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5107" cy="2254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FFECFBC" w14:textId="77777777" w:rsidR="00FA5E17" w:rsidRDefault="00FA5E17" w:rsidP="009E7101">
      <w:pPr>
        <w:suppressAutoHyphens w:val="0"/>
        <w:autoSpaceDE w:val="0"/>
        <w:autoSpaceDN w:val="0"/>
        <w:adjustRightInd w:val="0"/>
        <w:rPr>
          <w:rFonts w:ascii="Trebuchet MS" w:hAnsi="Trebuchet MS" w:cs="MyriadPro-Regular"/>
          <w:color w:val="FF0000"/>
          <w:sz w:val="16"/>
          <w:szCs w:val="16"/>
          <w:lang w:eastAsia="fr-FR"/>
        </w:rPr>
      </w:pPr>
    </w:p>
    <w:p w14:paraId="2D742F52" w14:textId="77777777" w:rsidR="00FA5E17" w:rsidRDefault="00FA5E17" w:rsidP="009E7101">
      <w:pPr>
        <w:suppressAutoHyphens w:val="0"/>
        <w:autoSpaceDE w:val="0"/>
        <w:autoSpaceDN w:val="0"/>
        <w:adjustRightInd w:val="0"/>
        <w:rPr>
          <w:rFonts w:ascii="Trebuchet MS" w:hAnsi="Trebuchet MS" w:cs="MyriadPro-Regular"/>
          <w:color w:val="FF0000"/>
          <w:sz w:val="16"/>
          <w:szCs w:val="16"/>
          <w:lang w:eastAsia="fr-FR"/>
        </w:rPr>
      </w:pPr>
    </w:p>
    <w:p w14:paraId="5D483654" w14:textId="0A16A266" w:rsidR="00FA5E17" w:rsidRDefault="00FA5E17" w:rsidP="009E7101">
      <w:pPr>
        <w:suppressAutoHyphens w:val="0"/>
        <w:autoSpaceDE w:val="0"/>
        <w:autoSpaceDN w:val="0"/>
        <w:adjustRightInd w:val="0"/>
        <w:rPr>
          <w:rFonts w:ascii="Trebuchet MS" w:hAnsi="Trebuchet MS" w:cs="MyriadPro-Regular"/>
          <w:color w:val="FF0000"/>
          <w:sz w:val="16"/>
          <w:szCs w:val="16"/>
          <w:lang w:eastAsia="fr-FR"/>
        </w:rPr>
      </w:pPr>
    </w:p>
    <w:p w14:paraId="365910AE" w14:textId="5B95EA8B" w:rsidR="00FA5E17" w:rsidRDefault="00FA5E17" w:rsidP="009E7101">
      <w:pPr>
        <w:suppressAutoHyphens w:val="0"/>
        <w:autoSpaceDE w:val="0"/>
        <w:autoSpaceDN w:val="0"/>
        <w:adjustRightInd w:val="0"/>
        <w:rPr>
          <w:rFonts w:ascii="Trebuchet MS" w:hAnsi="Trebuchet MS" w:cs="MyriadPro-Regular"/>
          <w:color w:val="FF0000"/>
          <w:sz w:val="16"/>
          <w:szCs w:val="16"/>
          <w:lang w:eastAsia="fr-FR"/>
        </w:rPr>
      </w:pPr>
    </w:p>
    <w:p w14:paraId="11E1A6B9" w14:textId="6CEC8550" w:rsidR="00FA5E17" w:rsidRDefault="00FA5E17" w:rsidP="009E7101">
      <w:pPr>
        <w:suppressAutoHyphens w:val="0"/>
        <w:autoSpaceDE w:val="0"/>
        <w:autoSpaceDN w:val="0"/>
        <w:adjustRightInd w:val="0"/>
        <w:rPr>
          <w:rFonts w:ascii="Trebuchet MS" w:hAnsi="Trebuchet MS" w:cs="MyriadPro-Regular"/>
          <w:color w:val="FF0000"/>
          <w:sz w:val="16"/>
          <w:szCs w:val="16"/>
          <w:lang w:eastAsia="fr-FR"/>
        </w:rPr>
      </w:pPr>
    </w:p>
    <w:p w14:paraId="18C5D3F0" w14:textId="48C3444D" w:rsidR="00FA5E17" w:rsidRDefault="00F4481B" w:rsidP="009E7101">
      <w:pPr>
        <w:suppressAutoHyphens w:val="0"/>
        <w:autoSpaceDE w:val="0"/>
        <w:autoSpaceDN w:val="0"/>
        <w:adjustRightInd w:val="0"/>
        <w:rPr>
          <w:rFonts w:ascii="Trebuchet MS" w:hAnsi="Trebuchet MS" w:cs="MyriadPro-Regular"/>
          <w:color w:val="FF0000"/>
          <w:sz w:val="16"/>
          <w:szCs w:val="16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A9802FC" wp14:editId="38D50FB0">
                <wp:simplePos x="0" y="0"/>
                <wp:positionH relativeFrom="column">
                  <wp:posOffset>4158615</wp:posOffset>
                </wp:positionH>
                <wp:positionV relativeFrom="paragraph">
                  <wp:posOffset>64770</wp:posOffset>
                </wp:positionV>
                <wp:extent cx="2306955" cy="871855"/>
                <wp:effectExtent l="0" t="0" r="0" b="0"/>
                <wp:wrapSquare wrapText="bothSides"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6767A" w14:textId="387B95C9" w:rsidR="00F4481B" w:rsidRPr="00633C83" w:rsidRDefault="00F4481B" w:rsidP="00F4481B">
                            <w:pPr>
                              <w:jc w:val="both"/>
                              <w:rPr>
                                <w:rFonts w:ascii="Trebuchet MS" w:hAnsi="Trebuchet MS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33C83">
                              <w:rPr>
                                <w:rFonts w:ascii="Trebuchet MS" w:hAnsi="Trebuchet MS"/>
                                <w:b/>
                                <w:color w:val="C00000"/>
                                <w:sz w:val="28"/>
                                <w:szCs w:val="28"/>
                              </w:rPr>
                              <w:t>L’ensemble du matériel est fourni par le comité d’organisation !</w:t>
                            </w:r>
                          </w:p>
                          <w:p w14:paraId="070C1152" w14:textId="77777777" w:rsidR="00F4481B" w:rsidRPr="00633C83" w:rsidRDefault="00F4481B" w:rsidP="00F4481B">
                            <w:pPr>
                              <w:jc w:val="both"/>
                              <w:rPr>
                                <w:rFonts w:ascii="Trebuchet MS" w:hAnsi="Trebuchet MS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9802FC" id="Zone de texte 71" o:spid="_x0000_s1032" type="#_x0000_t202" style="position:absolute;margin-left:327.45pt;margin-top:5.1pt;width:181.65pt;height:68.6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" filled="f" stroked="f">
                <v:textbox>
                  <w:txbxContent>
                    <w:p w14:paraId="6356767A" w14:textId="387B95C9" w:rsidR="00F4481B" w:rsidRPr="00633C83" w:rsidRDefault="00F4481B" w:rsidP="00F4481B">
                      <w:pPr>
                        <w:jc w:val="both"/>
                        <w:rPr>
                          <w:rFonts w:ascii="Trebuchet MS" w:hAnsi="Trebuchet MS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633C83">
                        <w:rPr>
                          <w:rFonts w:ascii="Trebuchet MS" w:hAnsi="Trebuchet MS"/>
                          <w:b/>
                          <w:color w:val="C00000"/>
                          <w:sz w:val="28"/>
                          <w:szCs w:val="28"/>
                        </w:rPr>
                        <w:t>L’ensemble du matériel est fourni par le comité d’organisation !</w:t>
                      </w:r>
                    </w:p>
                    <w:p w14:paraId="070C1152" w14:textId="77777777" w:rsidR="00F4481B" w:rsidRPr="00633C83" w:rsidRDefault="00F4481B" w:rsidP="00F4481B">
                      <w:pPr>
                        <w:jc w:val="both"/>
                        <w:rPr>
                          <w:rFonts w:ascii="Trebuchet MS" w:hAnsi="Trebuchet MS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6051A9" w14:textId="3D5065FB" w:rsidR="00FA5E17" w:rsidRDefault="00FA5E17" w:rsidP="009E7101">
      <w:pPr>
        <w:suppressAutoHyphens w:val="0"/>
        <w:autoSpaceDE w:val="0"/>
        <w:autoSpaceDN w:val="0"/>
        <w:adjustRightInd w:val="0"/>
        <w:rPr>
          <w:rFonts w:ascii="Trebuchet MS" w:hAnsi="Trebuchet MS" w:cs="MyriadPro-Regular"/>
          <w:color w:val="FF0000"/>
          <w:sz w:val="16"/>
          <w:szCs w:val="16"/>
          <w:lang w:eastAsia="fr-FR"/>
        </w:rPr>
      </w:pPr>
    </w:p>
    <w:p w14:paraId="2229B86F" w14:textId="50616C66" w:rsidR="00FA5E17" w:rsidRDefault="00FA5E17" w:rsidP="009E7101">
      <w:pPr>
        <w:suppressAutoHyphens w:val="0"/>
        <w:autoSpaceDE w:val="0"/>
        <w:autoSpaceDN w:val="0"/>
        <w:adjustRightInd w:val="0"/>
        <w:rPr>
          <w:rFonts w:ascii="Trebuchet MS" w:hAnsi="Trebuchet MS" w:cs="MyriadPro-Regular"/>
          <w:color w:val="FF0000"/>
          <w:sz w:val="16"/>
          <w:szCs w:val="16"/>
          <w:lang w:eastAsia="fr-FR"/>
        </w:rPr>
      </w:pPr>
    </w:p>
    <w:p w14:paraId="35952D80" w14:textId="67FAFF75" w:rsidR="00FA5E17" w:rsidRDefault="00FA5E17" w:rsidP="009E7101">
      <w:pPr>
        <w:suppressAutoHyphens w:val="0"/>
        <w:autoSpaceDE w:val="0"/>
        <w:autoSpaceDN w:val="0"/>
        <w:adjustRightInd w:val="0"/>
        <w:rPr>
          <w:rFonts w:ascii="Trebuchet MS" w:hAnsi="Trebuchet MS" w:cs="MyriadPro-Regular"/>
          <w:color w:val="FF0000"/>
          <w:sz w:val="16"/>
          <w:szCs w:val="16"/>
          <w:lang w:eastAsia="fr-FR"/>
        </w:rPr>
      </w:pPr>
    </w:p>
    <w:p w14:paraId="36FF63AA" w14:textId="2A0B3044" w:rsidR="00FA5E17" w:rsidRDefault="00FA5E17" w:rsidP="009E7101">
      <w:pPr>
        <w:suppressAutoHyphens w:val="0"/>
        <w:autoSpaceDE w:val="0"/>
        <w:autoSpaceDN w:val="0"/>
        <w:adjustRightInd w:val="0"/>
        <w:rPr>
          <w:rFonts w:ascii="Trebuchet MS" w:hAnsi="Trebuchet MS" w:cs="MyriadPro-Regular"/>
          <w:color w:val="FF0000"/>
          <w:sz w:val="16"/>
          <w:szCs w:val="16"/>
          <w:lang w:eastAsia="fr-FR"/>
        </w:rPr>
      </w:pPr>
    </w:p>
    <w:p w14:paraId="7E9F3444" w14:textId="743D8919" w:rsidR="00FA5E17" w:rsidRDefault="00FA5E17" w:rsidP="009E7101">
      <w:pPr>
        <w:suppressAutoHyphens w:val="0"/>
        <w:autoSpaceDE w:val="0"/>
        <w:autoSpaceDN w:val="0"/>
        <w:adjustRightInd w:val="0"/>
        <w:rPr>
          <w:rFonts w:ascii="Trebuchet MS" w:hAnsi="Trebuchet MS" w:cs="MyriadPro-Regular"/>
          <w:color w:val="FF0000"/>
          <w:sz w:val="16"/>
          <w:szCs w:val="16"/>
          <w:lang w:eastAsia="fr-FR"/>
        </w:rPr>
      </w:pPr>
    </w:p>
    <w:p w14:paraId="3CA507CB" w14:textId="410ED82A" w:rsidR="00FA5E17" w:rsidRDefault="00FA5E17" w:rsidP="009E7101">
      <w:pPr>
        <w:suppressAutoHyphens w:val="0"/>
        <w:autoSpaceDE w:val="0"/>
        <w:autoSpaceDN w:val="0"/>
        <w:adjustRightInd w:val="0"/>
        <w:rPr>
          <w:rFonts w:ascii="Trebuchet MS" w:hAnsi="Trebuchet MS" w:cs="MyriadPro-Regular"/>
          <w:color w:val="FF0000"/>
          <w:sz w:val="16"/>
          <w:szCs w:val="16"/>
          <w:lang w:eastAsia="fr-FR"/>
        </w:rPr>
      </w:pPr>
    </w:p>
    <w:p w14:paraId="2228D096" w14:textId="47192E18" w:rsidR="00FA5E17" w:rsidRDefault="00FA5E17" w:rsidP="009E7101">
      <w:pPr>
        <w:suppressAutoHyphens w:val="0"/>
        <w:autoSpaceDE w:val="0"/>
        <w:autoSpaceDN w:val="0"/>
        <w:adjustRightInd w:val="0"/>
        <w:rPr>
          <w:rFonts w:ascii="Trebuchet MS" w:hAnsi="Trebuchet MS" w:cs="MyriadPro-Regular"/>
          <w:color w:val="FF0000"/>
          <w:sz w:val="16"/>
          <w:szCs w:val="16"/>
          <w:lang w:eastAsia="fr-FR"/>
        </w:rPr>
      </w:pPr>
    </w:p>
    <w:p w14:paraId="12D6DC2B" w14:textId="02B1F084" w:rsidR="00FA5E17" w:rsidRDefault="00FA5E17" w:rsidP="009E7101">
      <w:pPr>
        <w:suppressAutoHyphens w:val="0"/>
        <w:autoSpaceDE w:val="0"/>
        <w:autoSpaceDN w:val="0"/>
        <w:adjustRightInd w:val="0"/>
        <w:rPr>
          <w:rFonts w:ascii="Trebuchet MS" w:hAnsi="Trebuchet MS" w:cs="MyriadPro-Regular"/>
          <w:color w:val="FF0000"/>
          <w:sz w:val="16"/>
          <w:szCs w:val="16"/>
          <w:lang w:eastAsia="fr-FR"/>
        </w:rPr>
      </w:pPr>
    </w:p>
    <w:p w14:paraId="57C910A5" w14:textId="33931CF3" w:rsidR="00FA5E17" w:rsidRDefault="00FA5E17" w:rsidP="009E7101">
      <w:pPr>
        <w:suppressAutoHyphens w:val="0"/>
        <w:autoSpaceDE w:val="0"/>
        <w:autoSpaceDN w:val="0"/>
        <w:adjustRightInd w:val="0"/>
        <w:rPr>
          <w:rFonts w:ascii="Trebuchet MS" w:hAnsi="Trebuchet MS" w:cs="MyriadPro-Regular"/>
          <w:color w:val="FF0000"/>
          <w:sz w:val="16"/>
          <w:szCs w:val="16"/>
          <w:lang w:eastAsia="fr-FR"/>
        </w:rPr>
      </w:pPr>
    </w:p>
    <w:p w14:paraId="57907E87" w14:textId="587B09AD" w:rsidR="00FA5E17" w:rsidRDefault="00FA5E17" w:rsidP="009E7101">
      <w:pPr>
        <w:suppressAutoHyphens w:val="0"/>
        <w:autoSpaceDE w:val="0"/>
        <w:autoSpaceDN w:val="0"/>
        <w:adjustRightInd w:val="0"/>
        <w:rPr>
          <w:rFonts w:ascii="Trebuchet MS" w:hAnsi="Trebuchet MS" w:cs="MyriadPro-Regular"/>
          <w:color w:val="FF0000"/>
          <w:sz w:val="16"/>
          <w:szCs w:val="16"/>
          <w:lang w:eastAsia="fr-FR"/>
        </w:rPr>
      </w:pPr>
    </w:p>
    <w:p w14:paraId="5D52F328" w14:textId="77777777" w:rsidR="00FA5E17" w:rsidRDefault="00FA5E17" w:rsidP="009E7101">
      <w:pPr>
        <w:suppressAutoHyphens w:val="0"/>
        <w:autoSpaceDE w:val="0"/>
        <w:autoSpaceDN w:val="0"/>
        <w:adjustRightInd w:val="0"/>
        <w:rPr>
          <w:rFonts w:ascii="Trebuchet MS" w:hAnsi="Trebuchet MS" w:cs="MyriadPro-Regular"/>
          <w:color w:val="FF0000"/>
          <w:sz w:val="16"/>
          <w:szCs w:val="16"/>
          <w:lang w:eastAsia="fr-FR"/>
        </w:rPr>
      </w:pPr>
    </w:p>
    <w:p w14:paraId="524737DF" w14:textId="77777777" w:rsidR="00FA5E17" w:rsidRDefault="00FA5E17" w:rsidP="009E7101">
      <w:pPr>
        <w:suppressAutoHyphens w:val="0"/>
        <w:autoSpaceDE w:val="0"/>
        <w:autoSpaceDN w:val="0"/>
        <w:adjustRightInd w:val="0"/>
        <w:rPr>
          <w:rFonts w:ascii="Trebuchet MS" w:hAnsi="Trebuchet MS" w:cs="MyriadPro-Regular"/>
          <w:color w:val="FF0000"/>
          <w:sz w:val="16"/>
          <w:szCs w:val="16"/>
          <w:lang w:eastAsia="fr-FR"/>
        </w:rPr>
      </w:pPr>
    </w:p>
    <w:p w14:paraId="113746E6" w14:textId="77777777" w:rsidR="00FA5E17" w:rsidRDefault="00FA5E17" w:rsidP="009E7101">
      <w:pPr>
        <w:suppressAutoHyphens w:val="0"/>
        <w:autoSpaceDE w:val="0"/>
        <w:autoSpaceDN w:val="0"/>
        <w:adjustRightInd w:val="0"/>
        <w:rPr>
          <w:rFonts w:ascii="Trebuchet MS" w:hAnsi="Trebuchet MS" w:cs="MyriadPro-Regular"/>
          <w:color w:val="FF0000"/>
          <w:sz w:val="16"/>
          <w:szCs w:val="16"/>
          <w:lang w:eastAsia="fr-FR"/>
        </w:rPr>
      </w:pPr>
    </w:p>
    <w:p w14:paraId="10A793B7" w14:textId="77777777" w:rsidR="00FA5E17" w:rsidRDefault="00FA5E17" w:rsidP="009E7101">
      <w:pPr>
        <w:suppressAutoHyphens w:val="0"/>
        <w:autoSpaceDE w:val="0"/>
        <w:autoSpaceDN w:val="0"/>
        <w:adjustRightInd w:val="0"/>
        <w:rPr>
          <w:rFonts w:ascii="Trebuchet MS" w:hAnsi="Trebuchet MS" w:cs="MyriadPro-Regular"/>
          <w:color w:val="FF0000"/>
          <w:sz w:val="16"/>
          <w:szCs w:val="16"/>
          <w:lang w:eastAsia="fr-FR"/>
        </w:rPr>
      </w:pPr>
    </w:p>
    <w:p w14:paraId="07DA82C4" w14:textId="77777777" w:rsidR="00FA5E17" w:rsidRDefault="00FA5E17" w:rsidP="009E7101">
      <w:pPr>
        <w:suppressAutoHyphens w:val="0"/>
        <w:autoSpaceDE w:val="0"/>
        <w:autoSpaceDN w:val="0"/>
        <w:adjustRightInd w:val="0"/>
        <w:rPr>
          <w:rFonts w:ascii="Trebuchet MS" w:hAnsi="Trebuchet MS" w:cs="MyriadPro-Regular"/>
          <w:color w:val="FF0000"/>
          <w:sz w:val="16"/>
          <w:szCs w:val="16"/>
          <w:lang w:eastAsia="fr-FR"/>
        </w:rPr>
      </w:pPr>
    </w:p>
    <w:p w14:paraId="64D73DEB" w14:textId="77777777" w:rsidR="00FA5E17" w:rsidRPr="00B41CA9" w:rsidRDefault="00FA5E17" w:rsidP="009E7101">
      <w:pPr>
        <w:suppressAutoHyphens w:val="0"/>
        <w:autoSpaceDE w:val="0"/>
        <w:autoSpaceDN w:val="0"/>
        <w:adjustRightInd w:val="0"/>
        <w:rPr>
          <w:rFonts w:ascii="Trebuchet MS" w:hAnsi="Trebuchet MS" w:cs="MyriadPro-Regular"/>
          <w:color w:val="FF0000"/>
          <w:sz w:val="16"/>
          <w:szCs w:val="16"/>
          <w:lang w:eastAsia="fr-FR"/>
        </w:rPr>
      </w:pPr>
    </w:p>
    <w:p w14:paraId="306F3A5C" w14:textId="77777777" w:rsidR="00D91D8E" w:rsidRPr="00B41CA9" w:rsidRDefault="00D91D8E" w:rsidP="009235B7">
      <w:pPr>
        <w:jc w:val="both"/>
        <w:rPr>
          <w:rFonts w:ascii="Trebuchet MS" w:hAnsi="Trebuchet MS"/>
          <w:sz w:val="16"/>
          <w:szCs w:val="16"/>
        </w:rPr>
      </w:pPr>
    </w:p>
    <w:p w14:paraId="361EBB08" w14:textId="77777777" w:rsidR="009235B7" w:rsidRPr="00B1179D" w:rsidRDefault="009235B7" w:rsidP="009235B7">
      <w:pPr>
        <w:rPr>
          <w:rFonts w:ascii="Trebuchet MS" w:hAnsi="Trebuchet MS"/>
          <w:b/>
          <w:bCs/>
          <w:sz w:val="20"/>
          <w:szCs w:val="20"/>
          <w:u w:val="single"/>
        </w:rPr>
      </w:pPr>
      <w:r w:rsidRPr="00B1179D">
        <w:rPr>
          <w:rFonts w:ascii="Trebuchet MS" w:hAnsi="Trebuchet MS"/>
          <w:b/>
          <w:bCs/>
          <w:sz w:val="20"/>
          <w:szCs w:val="20"/>
          <w:u w:val="single"/>
        </w:rPr>
        <w:t>HORAIRES</w:t>
      </w:r>
    </w:p>
    <w:p w14:paraId="53F9F30D" w14:textId="77777777" w:rsidR="009235B7" w:rsidRPr="00BD0012" w:rsidRDefault="009235B7" w:rsidP="009235B7">
      <w:pPr>
        <w:rPr>
          <w:rFonts w:ascii="Trebuchet MS" w:hAnsi="Trebuchet MS"/>
          <w:bCs/>
          <w:sz w:val="8"/>
          <w:szCs w:val="8"/>
        </w:rPr>
      </w:pPr>
    </w:p>
    <w:p w14:paraId="36EE2F10" w14:textId="77777777" w:rsidR="00D91D8E" w:rsidRDefault="00787BCB" w:rsidP="00FA5E17">
      <w:pPr>
        <w:ind w:left="708" w:firstLine="708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12H3</w:t>
      </w:r>
      <w:r w:rsidR="009235B7" w:rsidRPr="00BD0012">
        <w:rPr>
          <w:rFonts w:ascii="Trebuchet MS" w:hAnsi="Trebuchet MS"/>
          <w:sz w:val="20"/>
          <w:szCs w:val="20"/>
        </w:rPr>
        <w:t xml:space="preserve">0 </w:t>
      </w:r>
      <w:r w:rsidR="00646253">
        <w:rPr>
          <w:rFonts w:ascii="Trebuchet MS" w:hAnsi="Trebuchet MS"/>
          <w:sz w:val="20"/>
          <w:szCs w:val="20"/>
        </w:rPr>
        <w:tab/>
      </w:r>
      <w:r w:rsidR="00646253">
        <w:rPr>
          <w:rFonts w:ascii="Trebuchet MS" w:hAnsi="Trebuchet MS"/>
          <w:sz w:val="20"/>
          <w:szCs w:val="20"/>
        </w:rPr>
        <w:tab/>
      </w:r>
      <w:r w:rsidR="00D91D8E">
        <w:rPr>
          <w:rFonts w:ascii="Trebuchet MS" w:hAnsi="Trebuchet MS"/>
          <w:sz w:val="20"/>
          <w:szCs w:val="20"/>
        </w:rPr>
        <w:t>ACCUEIL DES PARTICIPANTS</w:t>
      </w:r>
    </w:p>
    <w:p w14:paraId="6A903D85" w14:textId="77777777" w:rsidR="00D91D8E" w:rsidRPr="00D0411F" w:rsidRDefault="00D91D8E" w:rsidP="00D91D8E">
      <w:pPr>
        <w:rPr>
          <w:rFonts w:ascii="Trebuchet MS" w:hAnsi="Trebuchet MS"/>
          <w:sz w:val="8"/>
          <w:szCs w:val="8"/>
        </w:rPr>
      </w:pPr>
    </w:p>
    <w:p w14:paraId="3A9506CF" w14:textId="77777777" w:rsidR="00D91D8E" w:rsidRPr="00646253" w:rsidRDefault="00787BCB" w:rsidP="00FA5E17">
      <w:pPr>
        <w:ind w:left="708" w:firstLine="708"/>
        <w:rPr>
          <w:rFonts w:ascii="Trebuchet MS" w:hAnsi="Trebuchet MS"/>
          <w:b/>
          <w:color w:val="C00000"/>
          <w:sz w:val="20"/>
          <w:szCs w:val="20"/>
        </w:rPr>
      </w:pPr>
      <w:r w:rsidRPr="00646253">
        <w:rPr>
          <w:rFonts w:ascii="Trebuchet MS" w:hAnsi="Trebuchet MS"/>
          <w:b/>
          <w:color w:val="C00000"/>
          <w:sz w:val="20"/>
          <w:szCs w:val="20"/>
        </w:rPr>
        <w:t>13H0</w:t>
      </w:r>
      <w:r w:rsidR="00D91D8E" w:rsidRPr="00646253">
        <w:rPr>
          <w:rFonts w:ascii="Trebuchet MS" w:hAnsi="Trebuchet MS"/>
          <w:b/>
          <w:color w:val="C00000"/>
          <w:sz w:val="20"/>
          <w:szCs w:val="20"/>
        </w:rPr>
        <w:t xml:space="preserve">0 </w:t>
      </w:r>
      <w:r w:rsidR="00646253" w:rsidRPr="00646253">
        <w:rPr>
          <w:rFonts w:ascii="Trebuchet MS" w:hAnsi="Trebuchet MS"/>
          <w:b/>
          <w:color w:val="C00000"/>
          <w:sz w:val="20"/>
          <w:szCs w:val="20"/>
        </w:rPr>
        <w:tab/>
      </w:r>
      <w:r w:rsidR="00646253" w:rsidRPr="00646253">
        <w:rPr>
          <w:rFonts w:ascii="Trebuchet MS" w:hAnsi="Trebuchet MS"/>
          <w:b/>
          <w:color w:val="C00000"/>
          <w:sz w:val="20"/>
          <w:szCs w:val="20"/>
        </w:rPr>
        <w:tab/>
      </w:r>
      <w:r w:rsidR="00D91D8E" w:rsidRPr="00646253">
        <w:rPr>
          <w:rFonts w:ascii="Trebuchet MS" w:hAnsi="Trebuchet MS"/>
          <w:b/>
          <w:color w:val="C00000"/>
          <w:sz w:val="20"/>
          <w:szCs w:val="20"/>
        </w:rPr>
        <w:t>REUNION DES DELEGUES DE CLUB</w:t>
      </w:r>
    </w:p>
    <w:p w14:paraId="023317D5" w14:textId="77777777" w:rsidR="00D91D8E" w:rsidRPr="00D0411F" w:rsidRDefault="00D91D8E" w:rsidP="00D91D8E">
      <w:pPr>
        <w:rPr>
          <w:rFonts w:ascii="Trebuchet MS" w:hAnsi="Trebuchet MS"/>
          <w:sz w:val="8"/>
          <w:szCs w:val="8"/>
        </w:rPr>
      </w:pPr>
    </w:p>
    <w:p w14:paraId="7D25F7AE" w14:textId="77777777" w:rsidR="00D91D8E" w:rsidRDefault="00A11D0E" w:rsidP="00FA5E17">
      <w:pPr>
        <w:ind w:left="708" w:firstLine="708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14H00</w:t>
      </w:r>
      <w:r w:rsidR="00D91D8E">
        <w:rPr>
          <w:rFonts w:ascii="Trebuchet MS" w:hAnsi="Trebuchet MS"/>
          <w:sz w:val="20"/>
          <w:szCs w:val="20"/>
        </w:rPr>
        <w:t xml:space="preserve"> </w:t>
      </w:r>
      <w:r w:rsidR="00646253">
        <w:rPr>
          <w:rFonts w:ascii="Trebuchet MS" w:hAnsi="Trebuchet MS"/>
          <w:sz w:val="20"/>
          <w:szCs w:val="20"/>
        </w:rPr>
        <w:tab/>
      </w:r>
      <w:r w:rsidR="00646253">
        <w:rPr>
          <w:rFonts w:ascii="Trebuchet MS" w:hAnsi="Trebuchet MS"/>
          <w:sz w:val="20"/>
          <w:szCs w:val="20"/>
        </w:rPr>
        <w:tab/>
      </w:r>
      <w:r w:rsidR="00D91D8E">
        <w:rPr>
          <w:rFonts w:ascii="Trebuchet MS" w:hAnsi="Trebuchet MS"/>
          <w:sz w:val="20"/>
          <w:szCs w:val="20"/>
        </w:rPr>
        <w:t>DEBUT DE LA COMPETITION</w:t>
      </w:r>
    </w:p>
    <w:p w14:paraId="349BBBFC" w14:textId="77777777" w:rsidR="00D91D8E" w:rsidRPr="00D0411F" w:rsidRDefault="00D91D8E" w:rsidP="00D91D8E">
      <w:pPr>
        <w:rPr>
          <w:rFonts w:ascii="Trebuchet MS" w:hAnsi="Trebuchet MS"/>
          <w:sz w:val="8"/>
          <w:szCs w:val="8"/>
        </w:rPr>
      </w:pPr>
    </w:p>
    <w:p w14:paraId="558780FF" w14:textId="77777777" w:rsidR="00D91D8E" w:rsidRDefault="00D91D8E" w:rsidP="00FA5E17">
      <w:pPr>
        <w:ind w:left="708" w:firstLine="708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18H00 </w:t>
      </w:r>
      <w:r w:rsidR="00646253">
        <w:rPr>
          <w:rFonts w:ascii="Trebuchet MS" w:hAnsi="Trebuchet MS"/>
          <w:sz w:val="20"/>
          <w:szCs w:val="20"/>
        </w:rPr>
        <w:tab/>
      </w:r>
      <w:r w:rsidR="00646253"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>REMISE DES RECOMPENSES</w:t>
      </w:r>
    </w:p>
    <w:p w14:paraId="4A6C974B" w14:textId="77777777" w:rsidR="00D91D8E" w:rsidRPr="00D0411F" w:rsidRDefault="00D91D8E" w:rsidP="00D91D8E">
      <w:pPr>
        <w:rPr>
          <w:rFonts w:ascii="Trebuchet MS" w:hAnsi="Trebuchet MS"/>
          <w:sz w:val="8"/>
          <w:szCs w:val="8"/>
        </w:rPr>
      </w:pPr>
    </w:p>
    <w:p w14:paraId="42F4FE39" w14:textId="77777777" w:rsidR="00D91D8E" w:rsidRPr="00646253" w:rsidRDefault="00D91D8E" w:rsidP="00FA5E17">
      <w:pPr>
        <w:ind w:left="708" w:firstLine="708"/>
        <w:rPr>
          <w:rFonts w:ascii="Trebuchet MS" w:hAnsi="Trebuchet MS"/>
          <w:b/>
          <w:bCs/>
          <w:sz w:val="20"/>
          <w:szCs w:val="20"/>
        </w:rPr>
      </w:pPr>
      <w:r w:rsidRPr="00646253">
        <w:rPr>
          <w:rFonts w:ascii="Trebuchet MS" w:hAnsi="Trebuchet MS"/>
          <w:b/>
          <w:sz w:val="20"/>
          <w:szCs w:val="20"/>
        </w:rPr>
        <w:t xml:space="preserve">19H30 </w:t>
      </w:r>
      <w:r w:rsidR="00646253" w:rsidRPr="00646253">
        <w:rPr>
          <w:rFonts w:ascii="Trebuchet MS" w:hAnsi="Trebuchet MS"/>
          <w:b/>
          <w:sz w:val="20"/>
          <w:szCs w:val="20"/>
        </w:rPr>
        <w:tab/>
      </w:r>
      <w:r w:rsidR="00646253" w:rsidRPr="00646253">
        <w:rPr>
          <w:rFonts w:ascii="Trebuchet MS" w:hAnsi="Trebuchet MS"/>
          <w:b/>
          <w:sz w:val="20"/>
          <w:szCs w:val="20"/>
        </w:rPr>
        <w:tab/>
      </w:r>
      <w:r w:rsidRPr="00646253">
        <w:rPr>
          <w:rFonts w:ascii="Trebuchet MS" w:hAnsi="Trebuchet MS"/>
          <w:b/>
          <w:sz w:val="20"/>
          <w:szCs w:val="20"/>
        </w:rPr>
        <w:t xml:space="preserve">APERITIF ET REPAS </w:t>
      </w:r>
      <w:r w:rsidR="00AD7749" w:rsidRPr="00646253">
        <w:rPr>
          <w:rFonts w:ascii="Trebuchet MS" w:hAnsi="Trebuchet MS"/>
          <w:b/>
          <w:sz w:val="20"/>
          <w:szCs w:val="20"/>
        </w:rPr>
        <w:t>(10€)</w:t>
      </w:r>
    </w:p>
    <w:p w14:paraId="4BC9B2B6" w14:textId="77777777" w:rsidR="009235B7" w:rsidRPr="00BD0012" w:rsidRDefault="009235B7" w:rsidP="009235B7">
      <w:pPr>
        <w:rPr>
          <w:rFonts w:ascii="Trebuchet MS" w:hAnsi="Trebuchet MS"/>
          <w:sz w:val="8"/>
          <w:szCs w:val="8"/>
        </w:rPr>
      </w:pPr>
    </w:p>
    <w:p w14:paraId="13D9E070" w14:textId="77777777" w:rsidR="009235B7" w:rsidRDefault="009235B7" w:rsidP="00B41CA9">
      <w:pPr>
        <w:jc w:val="both"/>
        <w:rPr>
          <w:rFonts w:ascii="Trebuchet MS" w:hAnsi="Trebuchet MS"/>
          <w:sz w:val="20"/>
          <w:szCs w:val="20"/>
        </w:rPr>
      </w:pPr>
      <w:r w:rsidRPr="00BD0012">
        <w:rPr>
          <w:rFonts w:ascii="Trebuchet MS" w:hAnsi="Trebuchet MS"/>
          <w:sz w:val="20"/>
          <w:szCs w:val="20"/>
        </w:rPr>
        <w:t xml:space="preserve">Les horaires de </w:t>
      </w:r>
      <w:r w:rsidR="000371C0">
        <w:rPr>
          <w:rFonts w:ascii="Trebuchet MS" w:hAnsi="Trebuchet MS"/>
          <w:sz w:val="20"/>
          <w:szCs w:val="20"/>
        </w:rPr>
        <w:t>la réunion des délégués et des épreuves</w:t>
      </w:r>
      <w:r w:rsidRPr="00BD0012">
        <w:rPr>
          <w:rFonts w:ascii="Trebuchet MS" w:hAnsi="Trebuchet MS"/>
          <w:sz w:val="20"/>
          <w:szCs w:val="20"/>
        </w:rPr>
        <w:t xml:space="preserve"> sont susceptibles d’être </w:t>
      </w:r>
      <w:r w:rsidR="000371C0">
        <w:rPr>
          <w:rFonts w:ascii="Trebuchet MS" w:hAnsi="Trebuchet MS"/>
          <w:sz w:val="20"/>
          <w:szCs w:val="20"/>
        </w:rPr>
        <w:t>avancés</w:t>
      </w:r>
      <w:r w:rsidRPr="00BD0012">
        <w:rPr>
          <w:rFonts w:ascii="Trebuchet MS" w:hAnsi="Trebuchet MS"/>
          <w:sz w:val="20"/>
          <w:szCs w:val="20"/>
        </w:rPr>
        <w:t xml:space="preserve"> en fonction du nombre d’engagés.</w:t>
      </w:r>
    </w:p>
    <w:p w14:paraId="2883E6E1" w14:textId="77777777" w:rsidR="000371C0" w:rsidRDefault="000371C0" w:rsidP="00B41CA9">
      <w:pPr>
        <w:jc w:val="both"/>
        <w:rPr>
          <w:rFonts w:ascii="Trebuchet MS" w:hAnsi="Trebuchet MS"/>
          <w:sz w:val="20"/>
          <w:szCs w:val="20"/>
        </w:rPr>
      </w:pPr>
    </w:p>
    <w:p w14:paraId="673D166F" w14:textId="77777777" w:rsidR="00787BCB" w:rsidRDefault="00787BCB" w:rsidP="009235B7">
      <w:pPr>
        <w:rPr>
          <w:rFonts w:ascii="Trebuchet MS" w:hAnsi="Trebuchet MS"/>
          <w:b/>
          <w:bCs/>
          <w:sz w:val="20"/>
          <w:szCs w:val="20"/>
          <w:u w:val="single"/>
        </w:rPr>
      </w:pPr>
    </w:p>
    <w:p w14:paraId="2D929237" w14:textId="77777777" w:rsidR="009235B7" w:rsidRDefault="00AE39F8" w:rsidP="009235B7">
      <w:pPr>
        <w:rPr>
          <w:rFonts w:ascii="Trebuchet MS" w:hAnsi="Trebuchet MS"/>
          <w:b/>
          <w:bCs/>
          <w:sz w:val="20"/>
          <w:szCs w:val="20"/>
          <w:u w:val="single"/>
        </w:rPr>
      </w:pPr>
      <w:r>
        <w:rPr>
          <w:rFonts w:ascii="Trebuchet MS" w:hAnsi="Trebuchet MS"/>
          <w:b/>
          <w:bCs/>
          <w:sz w:val="20"/>
          <w:szCs w:val="20"/>
          <w:u w:val="single"/>
        </w:rPr>
        <w:t>EPREUVE</w:t>
      </w:r>
      <w:r w:rsidR="009235B7" w:rsidRPr="00B1179D">
        <w:rPr>
          <w:rFonts w:ascii="Trebuchet MS" w:hAnsi="Trebuchet MS"/>
          <w:b/>
          <w:bCs/>
          <w:sz w:val="20"/>
          <w:szCs w:val="20"/>
          <w:u w:val="single"/>
        </w:rPr>
        <w:t>S</w:t>
      </w:r>
    </w:p>
    <w:p w14:paraId="6B00256A" w14:textId="77777777" w:rsidR="009235B7" w:rsidRDefault="00B43967" w:rsidP="00FA5E17">
      <w:pPr>
        <w:ind w:firstLine="708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Une seule catégorie d’âge</w:t>
      </w:r>
      <w:r w:rsidR="0052424F">
        <w:rPr>
          <w:rFonts w:ascii="Trebuchet MS" w:hAnsi="Trebuchet MS"/>
          <w:sz w:val="20"/>
          <w:szCs w:val="20"/>
        </w:rPr>
        <w:t xml:space="preserve"> </w:t>
      </w:r>
      <w:r w:rsidR="00B80C87">
        <w:rPr>
          <w:rFonts w:ascii="Trebuchet MS" w:hAnsi="Trebuchet MS"/>
          <w:sz w:val="20"/>
          <w:szCs w:val="20"/>
        </w:rPr>
        <w:t xml:space="preserve">– SENIOR </w:t>
      </w:r>
      <w:r w:rsidR="0052424F" w:rsidRPr="0076546C">
        <w:rPr>
          <w:rFonts w:ascii="Trebuchet MS" w:hAnsi="Trebuchet MS"/>
          <w:sz w:val="20"/>
          <w:szCs w:val="20"/>
        </w:rPr>
        <w:t>(15 ans et +</w:t>
      </w:r>
      <w:r w:rsidR="00B80C87">
        <w:rPr>
          <w:rFonts w:ascii="Trebuchet MS" w:hAnsi="Trebuchet MS"/>
          <w:sz w:val="20"/>
          <w:szCs w:val="20"/>
        </w:rPr>
        <w:t xml:space="preserve"> conformément à la règlementation fédérale</w:t>
      </w:r>
      <w:r w:rsidR="0052424F" w:rsidRPr="0076546C">
        <w:rPr>
          <w:rFonts w:ascii="Trebuchet MS" w:hAnsi="Trebuchet MS"/>
          <w:sz w:val="20"/>
          <w:szCs w:val="20"/>
        </w:rPr>
        <w:t>)</w:t>
      </w:r>
    </w:p>
    <w:p w14:paraId="7FA840C0" w14:textId="77777777" w:rsidR="00B80C87" w:rsidRPr="00646253" w:rsidRDefault="00B80C87" w:rsidP="00FA5E17">
      <w:pPr>
        <w:ind w:firstLine="708"/>
        <w:rPr>
          <w:rFonts w:ascii="Trebuchet MS" w:hAnsi="Trebuchet MS"/>
          <w:sz w:val="10"/>
          <w:szCs w:val="10"/>
        </w:rPr>
      </w:pPr>
    </w:p>
    <w:p w14:paraId="74C8FFA8" w14:textId="77777777" w:rsidR="009235B7" w:rsidRPr="00646253" w:rsidRDefault="009235B7" w:rsidP="009235B7">
      <w:pPr>
        <w:ind w:firstLine="708"/>
        <w:rPr>
          <w:rFonts w:ascii="Trebuchet MS" w:hAnsi="Trebuchet MS"/>
          <w:b/>
          <w:bCs/>
          <w:sz w:val="20"/>
          <w:szCs w:val="20"/>
        </w:rPr>
      </w:pPr>
      <w:r w:rsidRPr="00646253">
        <w:rPr>
          <w:rFonts w:ascii="Trebuchet MS" w:hAnsi="Trebuchet MS"/>
          <w:b/>
          <w:bCs/>
          <w:sz w:val="20"/>
          <w:szCs w:val="20"/>
        </w:rPr>
        <w:t>N°</w:t>
      </w:r>
      <w:r w:rsidR="00891793" w:rsidRPr="00646253">
        <w:rPr>
          <w:rFonts w:ascii="Trebuchet MS" w:hAnsi="Trebuchet MS"/>
          <w:b/>
          <w:bCs/>
          <w:sz w:val="20"/>
          <w:szCs w:val="20"/>
        </w:rPr>
        <w:t xml:space="preserve">Epreuve </w:t>
      </w:r>
      <w:r w:rsidRPr="00646253">
        <w:rPr>
          <w:rFonts w:ascii="Trebuchet MS" w:hAnsi="Trebuchet MS"/>
          <w:b/>
          <w:bCs/>
          <w:sz w:val="20"/>
          <w:szCs w:val="20"/>
        </w:rPr>
        <w:t xml:space="preserve"> </w:t>
      </w:r>
      <w:r w:rsidR="00646253" w:rsidRPr="00646253">
        <w:rPr>
          <w:rFonts w:ascii="Trebuchet MS" w:hAnsi="Trebuchet MS"/>
          <w:b/>
          <w:bCs/>
          <w:sz w:val="20"/>
          <w:szCs w:val="20"/>
        </w:rPr>
        <w:tab/>
      </w:r>
      <w:r w:rsidRPr="00646253">
        <w:rPr>
          <w:rFonts w:ascii="Trebuchet MS" w:hAnsi="Trebuchet MS"/>
          <w:b/>
          <w:bCs/>
          <w:sz w:val="20"/>
          <w:szCs w:val="20"/>
        </w:rPr>
        <w:t>Code</w:t>
      </w:r>
      <w:r w:rsidR="00891793" w:rsidRPr="00646253">
        <w:rPr>
          <w:rFonts w:ascii="Trebuchet MS" w:hAnsi="Trebuchet MS"/>
          <w:b/>
          <w:bCs/>
          <w:sz w:val="20"/>
          <w:szCs w:val="20"/>
        </w:rPr>
        <w:t xml:space="preserve"> Epreuve </w:t>
      </w:r>
      <w:r w:rsidR="00646253" w:rsidRPr="00646253">
        <w:rPr>
          <w:rFonts w:ascii="Trebuchet MS" w:hAnsi="Trebuchet MS"/>
          <w:b/>
          <w:bCs/>
          <w:sz w:val="20"/>
          <w:szCs w:val="20"/>
        </w:rPr>
        <w:tab/>
      </w:r>
      <w:r w:rsidR="00646253" w:rsidRPr="00646253">
        <w:rPr>
          <w:rFonts w:ascii="Trebuchet MS" w:hAnsi="Trebuchet MS"/>
          <w:b/>
          <w:bCs/>
          <w:sz w:val="20"/>
          <w:szCs w:val="20"/>
        </w:rPr>
        <w:tab/>
        <w:t>Composition Equipages</w:t>
      </w:r>
    </w:p>
    <w:p w14:paraId="5E04BE40" w14:textId="77777777" w:rsidR="00646253" w:rsidRPr="00646253" w:rsidRDefault="00646253" w:rsidP="00646253">
      <w:pPr>
        <w:ind w:left="708"/>
        <w:rPr>
          <w:rFonts w:ascii="Trebuchet MS" w:hAnsi="Trebuchet MS"/>
          <w:sz w:val="10"/>
          <w:szCs w:val="10"/>
        </w:rPr>
      </w:pPr>
      <w:r w:rsidRPr="00646253">
        <w:rPr>
          <w:rFonts w:ascii="Trebuchet MS" w:hAnsi="Trebuchet MS"/>
          <w:sz w:val="10"/>
          <w:szCs w:val="10"/>
        </w:rPr>
        <w:t xml:space="preserve"> </w:t>
      </w:r>
    </w:p>
    <w:p w14:paraId="77037E94" w14:textId="77777777" w:rsidR="00C053CA" w:rsidRPr="00646253" w:rsidRDefault="00646253" w:rsidP="00646253">
      <w:pPr>
        <w:ind w:left="708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      </w:t>
      </w:r>
      <w:r w:rsidR="00787BCB" w:rsidRPr="00646253">
        <w:rPr>
          <w:rFonts w:ascii="Trebuchet MS" w:hAnsi="Trebuchet MS"/>
          <w:sz w:val="20"/>
          <w:szCs w:val="20"/>
        </w:rPr>
        <w:t>1</w:t>
      </w:r>
      <w:r w:rsidR="00C053CA" w:rsidRPr="00646253">
        <w:rPr>
          <w:rFonts w:ascii="Trebuchet MS" w:hAnsi="Trebuchet MS"/>
          <w:sz w:val="20"/>
          <w:szCs w:val="20"/>
        </w:rPr>
        <w:t xml:space="preserve"> </w:t>
      </w:r>
      <w:r w:rsidRPr="00646253">
        <w:rPr>
          <w:rFonts w:ascii="Trebuchet MS" w:hAnsi="Trebuchet MS"/>
          <w:sz w:val="20"/>
          <w:szCs w:val="20"/>
        </w:rPr>
        <w:tab/>
      </w:r>
      <w:r w:rsidRPr="00646253">
        <w:rPr>
          <w:rFonts w:ascii="Trebuchet MS" w:hAnsi="Trebuchet MS"/>
          <w:sz w:val="20"/>
          <w:szCs w:val="20"/>
        </w:rPr>
        <w:tab/>
        <w:t>SHLlagut</w:t>
      </w:r>
      <w:r w:rsidR="00C053CA" w:rsidRPr="00646253">
        <w:rPr>
          <w:rFonts w:ascii="Trebuchet MS" w:hAnsi="Trebuchet MS"/>
          <w:sz w:val="20"/>
          <w:szCs w:val="20"/>
        </w:rPr>
        <w:t xml:space="preserve"> </w:t>
      </w:r>
      <w:r w:rsidRPr="00646253">
        <w:rPr>
          <w:rFonts w:ascii="Trebuchet MS" w:hAnsi="Trebuchet MS"/>
          <w:sz w:val="20"/>
          <w:szCs w:val="20"/>
        </w:rPr>
        <w:tab/>
      </w:r>
      <w:r w:rsidRPr="00646253">
        <w:rPr>
          <w:rFonts w:ascii="Trebuchet MS" w:hAnsi="Trebuchet MS"/>
          <w:sz w:val="20"/>
          <w:szCs w:val="20"/>
        </w:rPr>
        <w:tab/>
      </w:r>
      <w:r w:rsidR="002F4D45">
        <w:rPr>
          <w:rFonts w:ascii="Trebuchet MS" w:hAnsi="Trebuchet MS"/>
          <w:sz w:val="20"/>
          <w:szCs w:val="20"/>
        </w:rPr>
        <w:t xml:space="preserve">Homme - </w:t>
      </w:r>
      <w:r w:rsidRPr="00646253">
        <w:rPr>
          <w:rFonts w:ascii="Trebuchet MS" w:hAnsi="Trebuchet MS"/>
          <w:sz w:val="20"/>
          <w:szCs w:val="20"/>
        </w:rPr>
        <w:t>Equipage de 6 - composition libre</w:t>
      </w:r>
    </w:p>
    <w:p w14:paraId="5C1BF218" w14:textId="77777777" w:rsidR="00646253" w:rsidRPr="00646253" w:rsidRDefault="00646253" w:rsidP="00C053CA">
      <w:pPr>
        <w:ind w:firstLine="708"/>
        <w:rPr>
          <w:rFonts w:ascii="Trebuchet MS" w:hAnsi="Trebuchet MS"/>
          <w:sz w:val="10"/>
          <w:szCs w:val="10"/>
        </w:rPr>
      </w:pPr>
    </w:p>
    <w:p w14:paraId="37236626" w14:textId="77777777" w:rsidR="00C053CA" w:rsidRPr="00646253" w:rsidRDefault="00646253" w:rsidP="00C053CA">
      <w:pPr>
        <w:ind w:firstLine="708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      </w:t>
      </w:r>
      <w:r w:rsidR="00787BCB" w:rsidRPr="00646253">
        <w:rPr>
          <w:rFonts w:ascii="Trebuchet MS" w:hAnsi="Trebuchet MS"/>
          <w:sz w:val="20"/>
          <w:szCs w:val="20"/>
        </w:rPr>
        <w:t>2</w:t>
      </w:r>
      <w:r w:rsidR="00D91D8E" w:rsidRPr="00646253">
        <w:rPr>
          <w:rFonts w:ascii="Trebuchet MS" w:hAnsi="Trebuchet MS"/>
          <w:sz w:val="20"/>
          <w:szCs w:val="20"/>
        </w:rPr>
        <w:t xml:space="preserve"> </w:t>
      </w:r>
      <w:r w:rsidRPr="00646253">
        <w:rPr>
          <w:rFonts w:ascii="Trebuchet MS" w:hAnsi="Trebuchet MS"/>
          <w:sz w:val="20"/>
          <w:szCs w:val="20"/>
        </w:rPr>
        <w:tab/>
      </w:r>
      <w:r w:rsidRPr="00646253">
        <w:rPr>
          <w:rFonts w:ascii="Trebuchet MS" w:hAnsi="Trebuchet MS"/>
          <w:sz w:val="20"/>
          <w:szCs w:val="20"/>
        </w:rPr>
        <w:tab/>
        <w:t>SFLlagut</w:t>
      </w:r>
      <w:r w:rsidR="00B43967" w:rsidRPr="00646253">
        <w:rPr>
          <w:rFonts w:ascii="Trebuchet MS" w:hAnsi="Trebuchet MS"/>
          <w:sz w:val="20"/>
          <w:szCs w:val="20"/>
        </w:rPr>
        <w:t xml:space="preserve"> </w:t>
      </w:r>
      <w:r w:rsidRPr="00646253">
        <w:rPr>
          <w:rFonts w:ascii="Trebuchet MS" w:hAnsi="Trebuchet MS"/>
          <w:sz w:val="20"/>
          <w:szCs w:val="20"/>
        </w:rPr>
        <w:tab/>
      </w:r>
      <w:r w:rsidRPr="00646253">
        <w:rPr>
          <w:rFonts w:ascii="Trebuchet MS" w:hAnsi="Trebuchet MS"/>
          <w:sz w:val="20"/>
          <w:szCs w:val="20"/>
        </w:rPr>
        <w:tab/>
      </w:r>
      <w:r w:rsidR="002F4D45">
        <w:rPr>
          <w:rFonts w:ascii="Trebuchet MS" w:hAnsi="Trebuchet MS"/>
          <w:sz w:val="20"/>
          <w:szCs w:val="20"/>
        </w:rPr>
        <w:t xml:space="preserve">Femme - </w:t>
      </w:r>
      <w:r w:rsidRPr="00646253">
        <w:rPr>
          <w:rFonts w:ascii="Trebuchet MS" w:hAnsi="Trebuchet MS"/>
          <w:sz w:val="20"/>
          <w:szCs w:val="20"/>
        </w:rPr>
        <w:t>Equipage de 6 – 100% femmes</w:t>
      </w:r>
    </w:p>
    <w:p w14:paraId="64129B11" w14:textId="77777777" w:rsidR="00646253" w:rsidRPr="00646253" w:rsidRDefault="00646253" w:rsidP="00C053CA">
      <w:pPr>
        <w:ind w:firstLine="708"/>
        <w:rPr>
          <w:rFonts w:ascii="Trebuchet MS" w:hAnsi="Trebuchet MS"/>
          <w:sz w:val="10"/>
          <w:szCs w:val="10"/>
        </w:rPr>
      </w:pPr>
    </w:p>
    <w:p w14:paraId="38D3BE28" w14:textId="77777777" w:rsidR="00C053CA" w:rsidRPr="00C053CA" w:rsidRDefault="00646253" w:rsidP="00C053CA">
      <w:pPr>
        <w:ind w:firstLine="708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      </w:t>
      </w:r>
      <w:r w:rsidR="00787BCB" w:rsidRPr="00646253">
        <w:rPr>
          <w:rFonts w:ascii="Trebuchet MS" w:hAnsi="Trebuchet MS"/>
          <w:sz w:val="20"/>
          <w:szCs w:val="20"/>
        </w:rPr>
        <w:t>3</w:t>
      </w:r>
      <w:r w:rsidR="00C053CA" w:rsidRPr="00646253">
        <w:rPr>
          <w:rFonts w:ascii="Trebuchet MS" w:hAnsi="Trebuchet MS"/>
          <w:sz w:val="20"/>
          <w:szCs w:val="20"/>
        </w:rPr>
        <w:t xml:space="preserve"> </w:t>
      </w:r>
      <w:r w:rsidRPr="00646253">
        <w:rPr>
          <w:rFonts w:ascii="Trebuchet MS" w:hAnsi="Trebuchet MS"/>
          <w:sz w:val="20"/>
          <w:szCs w:val="20"/>
        </w:rPr>
        <w:tab/>
      </w:r>
      <w:r w:rsidRPr="00646253">
        <w:rPr>
          <w:rFonts w:ascii="Trebuchet MS" w:hAnsi="Trebuchet MS"/>
          <w:sz w:val="20"/>
          <w:szCs w:val="20"/>
        </w:rPr>
        <w:tab/>
        <w:t>SMLlagut 50%H/50%F</w:t>
      </w:r>
      <w:r w:rsidR="00B43967" w:rsidRPr="00646253">
        <w:rPr>
          <w:rFonts w:ascii="Trebuchet MS" w:hAnsi="Trebuchet MS"/>
          <w:sz w:val="20"/>
          <w:szCs w:val="20"/>
        </w:rPr>
        <w:t xml:space="preserve"> </w:t>
      </w:r>
      <w:r w:rsidRPr="00646253">
        <w:rPr>
          <w:rFonts w:ascii="Trebuchet MS" w:hAnsi="Trebuchet MS"/>
          <w:sz w:val="20"/>
          <w:szCs w:val="20"/>
        </w:rPr>
        <w:tab/>
      </w:r>
      <w:r w:rsidR="002F4D45">
        <w:rPr>
          <w:rFonts w:ascii="Trebuchet MS" w:hAnsi="Trebuchet MS"/>
          <w:sz w:val="20"/>
          <w:szCs w:val="20"/>
        </w:rPr>
        <w:t xml:space="preserve">Mixte - </w:t>
      </w:r>
      <w:r w:rsidRPr="00646253">
        <w:rPr>
          <w:rFonts w:ascii="Trebuchet MS" w:hAnsi="Trebuchet MS"/>
          <w:sz w:val="20"/>
          <w:szCs w:val="20"/>
        </w:rPr>
        <w:t xml:space="preserve">Equipage de 6 - </w:t>
      </w:r>
      <w:r w:rsidR="002F4D45">
        <w:rPr>
          <w:rFonts w:ascii="Trebuchet MS" w:hAnsi="Trebuchet MS"/>
          <w:sz w:val="20"/>
          <w:szCs w:val="20"/>
        </w:rPr>
        <w:t xml:space="preserve"> </w:t>
      </w:r>
      <w:r w:rsidR="00B43967" w:rsidRPr="00646253">
        <w:rPr>
          <w:rFonts w:ascii="Trebuchet MS" w:hAnsi="Trebuchet MS"/>
          <w:sz w:val="20"/>
          <w:szCs w:val="20"/>
        </w:rPr>
        <w:t>3hommes/</w:t>
      </w:r>
      <w:r w:rsidR="00D91D8E" w:rsidRPr="00646253">
        <w:rPr>
          <w:rFonts w:ascii="Trebuchet MS" w:hAnsi="Trebuchet MS"/>
          <w:sz w:val="20"/>
          <w:szCs w:val="20"/>
        </w:rPr>
        <w:t xml:space="preserve">3 </w:t>
      </w:r>
      <w:r w:rsidR="00B43967" w:rsidRPr="00646253">
        <w:rPr>
          <w:rFonts w:ascii="Trebuchet MS" w:hAnsi="Trebuchet MS"/>
          <w:sz w:val="20"/>
          <w:szCs w:val="20"/>
        </w:rPr>
        <w:t>femm</w:t>
      </w:r>
      <w:r w:rsidRPr="00646253">
        <w:rPr>
          <w:rFonts w:ascii="Trebuchet MS" w:hAnsi="Trebuchet MS"/>
          <w:sz w:val="20"/>
          <w:szCs w:val="20"/>
        </w:rPr>
        <w:t>es</w:t>
      </w:r>
    </w:p>
    <w:p w14:paraId="2E32DC59" w14:textId="77777777" w:rsidR="009235B7" w:rsidRPr="00BD0012" w:rsidRDefault="009235B7" w:rsidP="009235B7">
      <w:pPr>
        <w:ind w:firstLine="708"/>
        <w:rPr>
          <w:rFonts w:ascii="Trebuchet MS" w:hAnsi="Trebuchet MS"/>
          <w:sz w:val="8"/>
          <w:szCs w:val="8"/>
        </w:rPr>
      </w:pPr>
    </w:p>
    <w:p w14:paraId="703C17AC" w14:textId="77777777" w:rsidR="002F4D45" w:rsidRDefault="002F4D45" w:rsidP="001516B1">
      <w:pPr>
        <w:jc w:val="both"/>
        <w:rPr>
          <w:rFonts w:ascii="Trebuchet MS" w:hAnsi="Trebuchet MS"/>
          <w:sz w:val="20"/>
          <w:szCs w:val="20"/>
          <w:lang w:eastAsia="x-none"/>
        </w:rPr>
      </w:pPr>
      <w:r>
        <w:rPr>
          <w:rFonts w:ascii="Trebuchet MS" w:hAnsi="Trebuchet MS"/>
          <w:sz w:val="20"/>
          <w:szCs w:val="20"/>
          <w:lang w:eastAsia="x-none"/>
        </w:rPr>
        <w:t>Les participants ont la possibilité de s’engager dans plusieurs épreuves.</w:t>
      </w:r>
    </w:p>
    <w:p w14:paraId="4C651D6A" w14:textId="77777777" w:rsidR="00B43967" w:rsidRDefault="002F4D45" w:rsidP="001516B1">
      <w:pPr>
        <w:jc w:val="both"/>
        <w:rPr>
          <w:rFonts w:ascii="Trebuchet MS" w:hAnsi="Trebuchet MS"/>
          <w:sz w:val="20"/>
          <w:szCs w:val="20"/>
          <w:lang w:eastAsia="x-none"/>
        </w:rPr>
      </w:pPr>
      <w:r>
        <w:rPr>
          <w:rFonts w:ascii="Trebuchet MS" w:hAnsi="Trebuchet MS"/>
          <w:sz w:val="20"/>
          <w:szCs w:val="20"/>
          <w:lang w:eastAsia="x-none"/>
        </w:rPr>
        <w:t xml:space="preserve"> </w:t>
      </w:r>
    </w:p>
    <w:p w14:paraId="5E265621" w14:textId="77777777" w:rsidR="009235B7" w:rsidRPr="00483A0E" w:rsidRDefault="009235B7" w:rsidP="009235B7">
      <w:pPr>
        <w:rPr>
          <w:rFonts w:ascii="Trebuchet MS" w:hAnsi="Trebuchet MS"/>
          <w:sz w:val="8"/>
          <w:szCs w:val="8"/>
        </w:rPr>
      </w:pPr>
    </w:p>
    <w:p w14:paraId="7FC31C08" w14:textId="77777777" w:rsidR="009235B7" w:rsidRPr="008032AA" w:rsidRDefault="009235B7" w:rsidP="00B1179D">
      <w:pPr>
        <w:pStyle w:val="Titre1"/>
      </w:pPr>
      <w:r w:rsidRPr="008032AA">
        <w:t>ENGAGEMENTS</w:t>
      </w:r>
    </w:p>
    <w:p w14:paraId="7B175C42" w14:textId="77777777" w:rsidR="009235B7" w:rsidRPr="00BD0012" w:rsidRDefault="009235B7" w:rsidP="009235B7">
      <w:pPr>
        <w:rPr>
          <w:rFonts w:ascii="Trebuchet MS" w:hAnsi="Trebuchet MS"/>
          <w:sz w:val="8"/>
          <w:szCs w:val="8"/>
        </w:rPr>
      </w:pPr>
    </w:p>
    <w:p w14:paraId="4A3B4BD5" w14:textId="45AC6510" w:rsidR="00D0411F" w:rsidRPr="00B41CA9" w:rsidRDefault="00D0411F" w:rsidP="009235B7">
      <w:pPr>
        <w:rPr>
          <w:rFonts w:ascii="Trebuchet MS" w:hAnsi="Trebuchet MS"/>
          <w:b/>
          <w:sz w:val="20"/>
          <w:szCs w:val="20"/>
        </w:rPr>
      </w:pPr>
      <w:r w:rsidRPr="00B41CA9">
        <w:rPr>
          <w:rFonts w:ascii="Trebuchet MS" w:hAnsi="Trebuchet MS"/>
          <w:b/>
          <w:sz w:val="20"/>
          <w:szCs w:val="20"/>
        </w:rPr>
        <w:t xml:space="preserve">Championnat </w:t>
      </w:r>
      <w:r w:rsidR="00646253">
        <w:rPr>
          <w:rFonts w:ascii="Trebuchet MS" w:hAnsi="Trebuchet MS"/>
          <w:b/>
          <w:sz w:val="20"/>
          <w:szCs w:val="20"/>
        </w:rPr>
        <w:t xml:space="preserve">Open </w:t>
      </w:r>
      <w:r w:rsidR="0057526D">
        <w:rPr>
          <w:rFonts w:ascii="Trebuchet MS" w:hAnsi="Trebuchet MS"/>
          <w:b/>
          <w:sz w:val="20"/>
          <w:szCs w:val="20"/>
        </w:rPr>
        <w:t>d’Occitanie</w:t>
      </w:r>
      <w:r w:rsidRPr="00B41CA9">
        <w:rPr>
          <w:rFonts w:ascii="Trebuchet MS" w:hAnsi="Trebuchet MS"/>
          <w:b/>
          <w:sz w:val="20"/>
          <w:szCs w:val="20"/>
        </w:rPr>
        <w:t> </w:t>
      </w:r>
      <w:r w:rsidR="00961064">
        <w:rPr>
          <w:rFonts w:ascii="Trebuchet MS" w:hAnsi="Trebuchet MS"/>
          <w:b/>
          <w:sz w:val="20"/>
          <w:szCs w:val="20"/>
        </w:rPr>
        <w:t>(licenciés FF</w:t>
      </w:r>
      <w:r w:rsidR="0052467D">
        <w:rPr>
          <w:rFonts w:ascii="Trebuchet MS" w:hAnsi="Trebuchet MS"/>
          <w:b/>
          <w:sz w:val="20"/>
          <w:szCs w:val="20"/>
        </w:rPr>
        <w:t>A</w:t>
      </w:r>
      <w:r w:rsidR="002A24BD">
        <w:rPr>
          <w:rFonts w:ascii="Trebuchet MS" w:hAnsi="Trebuchet MS"/>
          <w:b/>
          <w:sz w:val="20"/>
          <w:szCs w:val="20"/>
        </w:rPr>
        <w:t xml:space="preserve"> 2020</w:t>
      </w:r>
      <w:r w:rsidR="000D4D2F">
        <w:rPr>
          <w:rFonts w:ascii="Trebuchet MS" w:hAnsi="Trebuchet MS"/>
          <w:b/>
          <w:sz w:val="20"/>
          <w:szCs w:val="20"/>
        </w:rPr>
        <w:t xml:space="preserve"> uniquement</w:t>
      </w:r>
      <w:r w:rsidR="0052467D">
        <w:rPr>
          <w:rFonts w:ascii="Trebuchet MS" w:hAnsi="Trebuchet MS"/>
          <w:b/>
          <w:sz w:val="20"/>
          <w:szCs w:val="20"/>
        </w:rPr>
        <w:t>)</w:t>
      </w:r>
      <w:r w:rsidRPr="00B41CA9">
        <w:rPr>
          <w:rFonts w:ascii="Trebuchet MS" w:hAnsi="Trebuchet MS"/>
          <w:b/>
          <w:sz w:val="20"/>
          <w:szCs w:val="20"/>
        </w:rPr>
        <w:t>:</w:t>
      </w:r>
    </w:p>
    <w:p w14:paraId="5FD90DF5" w14:textId="77777777" w:rsidR="00E679FC" w:rsidRDefault="00E679FC" w:rsidP="00BB31B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BE4D5"/>
        <w:rPr>
          <w:rFonts w:ascii="Trebuchet MS" w:hAnsi="Trebuchet MS"/>
          <w:b/>
          <w:sz w:val="20"/>
          <w:szCs w:val="20"/>
        </w:rPr>
      </w:pPr>
    </w:p>
    <w:p w14:paraId="24F95935" w14:textId="77777777" w:rsidR="00671EC9" w:rsidRPr="00961064" w:rsidRDefault="00D0411F" w:rsidP="00BB31B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BE4D5"/>
        <w:rPr>
          <w:rFonts w:ascii="Trebuchet MS" w:hAnsi="Trebuchet MS"/>
          <w:i/>
          <w:sz w:val="20"/>
          <w:szCs w:val="20"/>
        </w:rPr>
      </w:pPr>
      <w:r w:rsidRPr="000D4D2F">
        <w:rPr>
          <w:rFonts w:ascii="Trebuchet MS" w:hAnsi="Trebuchet MS"/>
          <w:b/>
          <w:sz w:val="20"/>
          <w:szCs w:val="20"/>
        </w:rPr>
        <w:t>Les engagements</w:t>
      </w:r>
      <w:r w:rsidRPr="00961064">
        <w:rPr>
          <w:rFonts w:ascii="Trebuchet MS" w:hAnsi="Trebuchet MS"/>
          <w:sz w:val="20"/>
          <w:szCs w:val="20"/>
        </w:rPr>
        <w:t xml:space="preserve"> doivent</w:t>
      </w:r>
      <w:r w:rsidR="009235B7" w:rsidRPr="00961064">
        <w:rPr>
          <w:rFonts w:ascii="Trebuchet MS" w:hAnsi="Trebuchet MS"/>
          <w:sz w:val="20"/>
          <w:szCs w:val="20"/>
        </w:rPr>
        <w:t xml:space="preserve"> être réalisés </w:t>
      </w:r>
      <w:r w:rsidR="0021552B" w:rsidRPr="000D4D2F">
        <w:rPr>
          <w:rFonts w:ascii="Trebuchet MS" w:hAnsi="Trebuchet MS"/>
          <w:b/>
          <w:sz w:val="20"/>
          <w:szCs w:val="20"/>
        </w:rPr>
        <w:t>obligatoirement</w:t>
      </w:r>
      <w:r w:rsidR="0021552B" w:rsidRPr="00961064">
        <w:rPr>
          <w:rFonts w:ascii="Trebuchet MS" w:hAnsi="Trebuchet MS"/>
          <w:sz w:val="20"/>
          <w:szCs w:val="20"/>
        </w:rPr>
        <w:t xml:space="preserve"> sur </w:t>
      </w:r>
      <w:r w:rsidR="00021250">
        <w:rPr>
          <w:rFonts w:ascii="Trebuchet MS" w:hAnsi="Trebuchet MS"/>
          <w:b/>
          <w:sz w:val="20"/>
          <w:szCs w:val="20"/>
        </w:rPr>
        <w:t>le serveur Intra</w:t>
      </w:r>
      <w:r w:rsidR="00EB6CBC">
        <w:rPr>
          <w:rFonts w:ascii="Trebuchet MS" w:hAnsi="Trebuchet MS"/>
          <w:b/>
          <w:sz w:val="20"/>
          <w:szCs w:val="20"/>
        </w:rPr>
        <w:t>net de la FFA</w:t>
      </w:r>
    </w:p>
    <w:p w14:paraId="0CDFFAA2" w14:textId="77777777" w:rsidR="00671EC9" w:rsidRPr="00961064" w:rsidRDefault="00EB6CBC" w:rsidP="00BB31B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BE4D5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Aucun engagement hors serveur fédéral ne sera pris en compte</w:t>
      </w:r>
      <w:r w:rsidR="0021552B" w:rsidRPr="00961064">
        <w:rPr>
          <w:rFonts w:ascii="Trebuchet MS" w:hAnsi="Trebuchet MS"/>
          <w:sz w:val="20"/>
          <w:szCs w:val="20"/>
        </w:rPr>
        <w:t>.</w:t>
      </w:r>
    </w:p>
    <w:p w14:paraId="079ECB0F" w14:textId="77777777" w:rsidR="009235B7" w:rsidRDefault="009235B7" w:rsidP="00BB31B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BE4D5"/>
        <w:rPr>
          <w:rFonts w:ascii="Trebuchet MS" w:hAnsi="Trebuchet MS"/>
          <w:sz w:val="20"/>
          <w:szCs w:val="20"/>
        </w:rPr>
      </w:pPr>
    </w:p>
    <w:p w14:paraId="71E0A662" w14:textId="5A0D2307" w:rsidR="00021250" w:rsidRPr="00021250" w:rsidRDefault="00021250" w:rsidP="00BB31B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BE4D5"/>
        <w:rPr>
          <w:rFonts w:ascii="Trebuchet MS" w:hAnsi="Trebuchet MS"/>
          <w:b/>
          <w:sz w:val="20"/>
          <w:szCs w:val="20"/>
        </w:rPr>
      </w:pPr>
      <w:r w:rsidRPr="00021250">
        <w:rPr>
          <w:rFonts w:ascii="Trebuchet MS" w:hAnsi="Trebuchet MS"/>
          <w:b/>
          <w:sz w:val="20"/>
          <w:szCs w:val="20"/>
        </w:rPr>
        <w:t>Ouverture des inscriptions :</w:t>
      </w:r>
      <w:r w:rsidRPr="00021250">
        <w:rPr>
          <w:rFonts w:ascii="Trebuchet MS" w:hAnsi="Trebuchet MS"/>
          <w:b/>
          <w:sz w:val="20"/>
          <w:szCs w:val="20"/>
        </w:rPr>
        <w:tab/>
        <w:t xml:space="preserve">Lundi </w:t>
      </w:r>
      <w:r w:rsidR="002A24BD">
        <w:rPr>
          <w:rFonts w:ascii="Trebuchet MS" w:hAnsi="Trebuchet MS"/>
          <w:b/>
          <w:sz w:val="20"/>
          <w:szCs w:val="20"/>
        </w:rPr>
        <w:t>31</w:t>
      </w:r>
      <w:r w:rsidRPr="00021250">
        <w:rPr>
          <w:rFonts w:ascii="Trebuchet MS" w:hAnsi="Trebuchet MS"/>
          <w:b/>
          <w:sz w:val="20"/>
          <w:szCs w:val="20"/>
        </w:rPr>
        <w:t xml:space="preserve"> </w:t>
      </w:r>
      <w:r w:rsidR="002A24BD">
        <w:rPr>
          <w:rFonts w:ascii="Trebuchet MS" w:hAnsi="Trebuchet MS"/>
          <w:b/>
          <w:sz w:val="20"/>
          <w:szCs w:val="20"/>
        </w:rPr>
        <w:t>août</w:t>
      </w:r>
      <w:r w:rsidRPr="00021250">
        <w:rPr>
          <w:rFonts w:ascii="Trebuchet MS" w:hAnsi="Trebuchet MS"/>
          <w:b/>
          <w:sz w:val="20"/>
          <w:szCs w:val="20"/>
        </w:rPr>
        <w:t xml:space="preserve"> à 12h00</w:t>
      </w:r>
    </w:p>
    <w:p w14:paraId="525BF6AF" w14:textId="045F3FAC" w:rsidR="009235B7" w:rsidRDefault="009235B7" w:rsidP="00BB31B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BE4D5"/>
        <w:rPr>
          <w:rFonts w:ascii="Trebuchet MS" w:hAnsi="Trebuchet MS"/>
          <w:sz w:val="20"/>
          <w:szCs w:val="20"/>
        </w:rPr>
      </w:pPr>
      <w:r w:rsidRPr="00893EF2">
        <w:rPr>
          <w:rFonts w:ascii="Trebuchet MS" w:hAnsi="Trebuchet MS"/>
          <w:b/>
          <w:sz w:val="20"/>
          <w:szCs w:val="20"/>
        </w:rPr>
        <w:t>Clôtur</w:t>
      </w:r>
      <w:r w:rsidR="00BB626F" w:rsidRPr="00893EF2">
        <w:rPr>
          <w:rFonts w:ascii="Trebuchet MS" w:hAnsi="Trebuchet MS"/>
          <w:b/>
          <w:sz w:val="20"/>
          <w:szCs w:val="20"/>
        </w:rPr>
        <w:t>e des inscriptions</w:t>
      </w:r>
      <w:r w:rsidR="00BB626F" w:rsidRPr="00961064">
        <w:rPr>
          <w:rFonts w:ascii="Trebuchet MS" w:hAnsi="Trebuchet MS"/>
          <w:sz w:val="20"/>
          <w:szCs w:val="20"/>
        </w:rPr>
        <w:t> :</w:t>
      </w:r>
      <w:r w:rsidR="00BB626F" w:rsidRPr="00961064">
        <w:rPr>
          <w:rFonts w:ascii="Trebuchet MS" w:hAnsi="Trebuchet MS"/>
          <w:sz w:val="20"/>
          <w:szCs w:val="20"/>
        </w:rPr>
        <w:tab/>
      </w:r>
      <w:r w:rsidR="00FB24AB" w:rsidRPr="00B80C87">
        <w:rPr>
          <w:rFonts w:ascii="Trebuchet MS" w:hAnsi="Trebuchet MS"/>
          <w:b/>
          <w:color w:val="C00000"/>
          <w:sz w:val="20"/>
          <w:szCs w:val="20"/>
        </w:rPr>
        <w:t xml:space="preserve">Lundi </w:t>
      </w:r>
      <w:r w:rsidR="002A24BD">
        <w:rPr>
          <w:rFonts w:ascii="Trebuchet MS" w:hAnsi="Trebuchet MS"/>
          <w:b/>
          <w:color w:val="C00000"/>
          <w:sz w:val="20"/>
          <w:szCs w:val="20"/>
        </w:rPr>
        <w:t>14 septembre</w:t>
      </w:r>
      <w:r w:rsidR="0052467D" w:rsidRPr="00B80C87">
        <w:rPr>
          <w:rFonts w:ascii="Trebuchet MS" w:hAnsi="Trebuchet MS"/>
          <w:b/>
          <w:color w:val="C00000"/>
          <w:sz w:val="20"/>
          <w:szCs w:val="20"/>
        </w:rPr>
        <w:t xml:space="preserve"> </w:t>
      </w:r>
      <w:r w:rsidR="00EB6CBC" w:rsidRPr="00B80C87">
        <w:rPr>
          <w:rFonts w:ascii="Trebuchet MS" w:hAnsi="Trebuchet MS"/>
          <w:b/>
          <w:color w:val="C00000"/>
          <w:sz w:val="20"/>
          <w:szCs w:val="20"/>
        </w:rPr>
        <w:t>à 12</w:t>
      </w:r>
      <w:r w:rsidRPr="00B80C87">
        <w:rPr>
          <w:rFonts w:ascii="Trebuchet MS" w:hAnsi="Trebuchet MS"/>
          <w:b/>
          <w:color w:val="C00000"/>
          <w:sz w:val="20"/>
          <w:szCs w:val="20"/>
        </w:rPr>
        <w:t>h00</w:t>
      </w:r>
    </w:p>
    <w:p w14:paraId="2D1385CC" w14:textId="77777777" w:rsidR="00B80C87" w:rsidRDefault="00B80C87" w:rsidP="00BB31B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BE4D5"/>
        <w:rPr>
          <w:rFonts w:ascii="Trebuchet MS" w:hAnsi="Trebuchet MS"/>
          <w:sz w:val="20"/>
          <w:szCs w:val="20"/>
        </w:rPr>
      </w:pPr>
    </w:p>
    <w:p w14:paraId="61009E00" w14:textId="77777777" w:rsidR="00B80C87" w:rsidRDefault="00B80C87" w:rsidP="00BB31B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BE4D5"/>
        <w:jc w:val="both"/>
        <w:rPr>
          <w:rFonts w:ascii="Trebuchet MS" w:hAnsi="Trebuchet MS"/>
          <w:sz w:val="20"/>
          <w:szCs w:val="20"/>
          <w:lang w:eastAsia="x-none"/>
        </w:rPr>
      </w:pPr>
      <w:r>
        <w:rPr>
          <w:rFonts w:ascii="Trebuchet MS" w:hAnsi="Trebuchet MS"/>
          <w:sz w:val="20"/>
          <w:szCs w:val="20"/>
          <w:lang w:eastAsia="x-none"/>
        </w:rPr>
        <w:t>Les équipages composés de rameurs issus de clubs différents sont acceptés et classés officiellement au Championnat.</w:t>
      </w:r>
    </w:p>
    <w:p w14:paraId="6FBA5D5C" w14:textId="77777777" w:rsidR="00B80C87" w:rsidRDefault="00B80C87" w:rsidP="00BB31B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BE4D5"/>
        <w:jc w:val="both"/>
        <w:rPr>
          <w:rFonts w:ascii="Trebuchet MS" w:hAnsi="Trebuchet MS"/>
          <w:sz w:val="20"/>
          <w:szCs w:val="20"/>
          <w:lang w:eastAsia="x-none"/>
        </w:rPr>
      </w:pPr>
      <w:r>
        <w:rPr>
          <w:rFonts w:ascii="Trebuchet MS" w:hAnsi="Trebuchet MS"/>
          <w:sz w:val="20"/>
          <w:szCs w:val="20"/>
          <w:lang w:eastAsia="x-none"/>
        </w:rPr>
        <w:t xml:space="preserve">Dans ce cas il faut que chaque club engage ses rameurs en équipages incomplets sur le site fédéral et informe par mail </w:t>
      </w:r>
      <w:r w:rsidRPr="00B43967">
        <w:rPr>
          <w:rFonts w:ascii="Trebuchet MS" w:hAnsi="Trebuchet MS"/>
          <w:b/>
          <w:sz w:val="20"/>
          <w:szCs w:val="20"/>
          <w:lang w:eastAsia="x-none"/>
        </w:rPr>
        <w:t>Julien Housset</w:t>
      </w:r>
      <w:r>
        <w:rPr>
          <w:rFonts w:ascii="Trebuchet MS" w:hAnsi="Trebuchet MS"/>
          <w:sz w:val="20"/>
          <w:szCs w:val="20"/>
          <w:lang w:eastAsia="x-none"/>
        </w:rPr>
        <w:t xml:space="preserve"> de la volonté de fusion entre les équipages incomplets concernés.</w:t>
      </w:r>
    </w:p>
    <w:p w14:paraId="5B9C79D2" w14:textId="77777777" w:rsidR="00B80C87" w:rsidRDefault="00B80C87" w:rsidP="00BB31B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BE4D5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Contact : </w:t>
      </w:r>
      <w:hyperlink r:id="rId20" w:history="1">
        <w:r w:rsidRPr="009A6A66">
          <w:rPr>
            <w:rStyle w:val="Lienhypertexte"/>
            <w:rFonts w:ascii="Trebuchet MS" w:hAnsi="Trebuchet MS"/>
            <w:sz w:val="20"/>
            <w:szCs w:val="20"/>
          </w:rPr>
          <w:t>julien.housset@ffaviron.fr</w:t>
        </w:r>
      </w:hyperlink>
      <w:r>
        <w:rPr>
          <w:rFonts w:ascii="Trebuchet MS" w:hAnsi="Trebuchet MS"/>
          <w:sz w:val="20"/>
          <w:szCs w:val="20"/>
        </w:rPr>
        <w:t xml:space="preserve"> ou 06 18 63 58 97</w:t>
      </w:r>
    </w:p>
    <w:p w14:paraId="1CFA609B" w14:textId="77777777" w:rsidR="00E679FC" w:rsidRPr="00961064" w:rsidRDefault="00E679FC" w:rsidP="00BB31B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BE4D5"/>
        <w:rPr>
          <w:rFonts w:ascii="Trebuchet MS" w:hAnsi="Trebuchet MS"/>
          <w:sz w:val="20"/>
          <w:szCs w:val="20"/>
        </w:rPr>
      </w:pPr>
    </w:p>
    <w:p w14:paraId="4C58E2B0" w14:textId="77777777" w:rsidR="009235B7" w:rsidRPr="00B41CA9" w:rsidRDefault="009235B7" w:rsidP="009235B7">
      <w:pPr>
        <w:pStyle w:val="Corpsdetexte"/>
        <w:rPr>
          <w:rFonts w:ascii="Trebuchet MS" w:hAnsi="Trebuchet MS"/>
          <w:sz w:val="12"/>
          <w:szCs w:val="12"/>
        </w:rPr>
      </w:pPr>
    </w:p>
    <w:p w14:paraId="08FD659D" w14:textId="77777777" w:rsidR="00B41CA9" w:rsidRPr="00483A0E" w:rsidRDefault="00B41CA9" w:rsidP="00B41CA9">
      <w:pPr>
        <w:rPr>
          <w:rFonts w:ascii="Trebuchet MS" w:hAnsi="Trebuchet MS"/>
          <w:color w:val="FF0000"/>
          <w:sz w:val="8"/>
          <w:szCs w:val="8"/>
        </w:rPr>
      </w:pPr>
    </w:p>
    <w:p w14:paraId="7C2FEC2F" w14:textId="77777777" w:rsidR="007B6BD5" w:rsidRPr="00BD0012" w:rsidRDefault="007B6BD5" w:rsidP="007B6BD5">
      <w:pPr>
        <w:pStyle w:val="Titre1"/>
      </w:pPr>
      <w:r>
        <w:rPr>
          <w:lang w:val="fr-FR"/>
        </w:rPr>
        <w:t>BA</w:t>
      </w:r>
      <w:r w:rsidR="00A9678F">
        <w:rPr>
          <w:lang w:val="fr-FR"/>
        </w:rPr>
        <w:t>RREUR</w:t>
      </w:r>
      <w:r w:rsidRPr="00BD0012">
        <w:t>S</w:t>
      </w:r>
    </w:p>
    <w:p w14:paraId="5584B119" w14:textId="77777777" w:rsidR="007B6BD5" w:rsidRPr="00BD0012" w:rsidRDefault="007B6BD5" w:rsidP="007B6BD5">
      <w:pPr>
        <w:rPr>
          <w:rFonts w:ascii="Trebuchet MS" w:hAnsi="Trebuchet MS"/>
          <w:sz w:val="8"/>
          <w:szCs w:val="8"/>
        </w:rPr>
      </w:pPr>
    </w:p>
    <w:p w14:paraId="5E8AE6D2" w14:textId="77777777" w:rsidR="007B6BD5" w:rsidRPr="00510151" w:rsidRDefault="00A9678F" w:rsidP="007B6BD5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Les barreurs ne sont pas à engager. Si besoin ils peuvent être fournis par l’organisation. La demande devra être signalée </w:t>
      </w:r>
      <w:r w:rsidR="00021250">
        <w:rPr>
          <w:rFonts w:ascii="Trebuchet MS" w:hAnsi="Trebuchet MS"/>
          <w:sz w:val="20"/>
          <w:szCs w:val="20"/>
        </w:rPr>
        <w:t>au plus tard lors de</w:t>
      </w:r>
      <w:r>
        <w:rPr>
          <w:rFonts w:ascii="Trebuchet MS" w:hAnsi="Trebuchet MS"/>
          <w:sz w:val="20"/>
          <w:szCs w:val="20"/>
        </w:rPr>
        <w:t xml:space="preserve"> la réunion des délégués.</w:t>
      </w:r>
    </w:p>
    <w:p w14:paraId="11C5DEDC" w14:textId="77777777" w:rsidR="00B41CA9" w:rsidRPr="00D91D8E" w:rsidRDefault="00B41CA9" w:rsidP="00B41CA9">
      <w:pPr>
        <w:rPr>
          <w:rFonts w:ascii="Trebuchet MS" w:hAnsi="Trebuchet MS"/>
          <w:color w:val="FF0000"/>
          <w:sz w:val="20"/>
          <w:szCs w:val="20"/>
        </w:rPr>
      </w:pPr>
    </w:p>
    <w:p w14:paraId="7BFF4370" w14:textId="77777777" w:rsidR="00021250" w:rsidRPr="00021250" w:rsidRDefault="00021250" w:rsidP="009235B7">
      <w:pPr>
        <w:rPr>
          <w:rFonts w:ascii="Trebuchet MS" w:hAnsi="Trebuchet MS"/>
          <w:sz w:val="10"/>
          <w:szCs w:val="10"/>
        </w:rPr>
      </w:pPr>
    </w:p>
    <w:p w14:paraId="0ACB1E05" w14:textId="6CCA6297" w:rsidR="00510151" w:rsidRDefault="00510151" w:rsidP="00E87708">
      <w:pPr>
        <w:jc w:val="center"/>
        <w:rPr>
          <w:rFonts w:ascii="Trebuchet MS" w:hAnsi="Trebuchet MS"/>
          <w:color w:val="FF0000"/>
          <w:sz w:val="20"/>
          <w:szCs w:val="20"/>
        </w:rPr>
      </w:pPr>
    </w:p>
    <w:p w14:paraId="2D4B62E2" w14:textId="77777777" w:rsidR="00510151" w:rsidRDefault="00510151" w:rsidP="009235B7">
      <w:pPr>
        <w:rPr>
          <w:rFonts w:ascii="Trebuchet MS" w:hAnsi="Trebuchet MS"/>
          <w:color w:val="FF0000"/>
          <w:sz w:val="20"/>
          <w:szCs w:val="20"/>
        </w:rPr>
      </w:pPr>
    </w:p>
    <w:p w14:paraId="401D535D" w14:textId="77777777" w:rsidR="005B5C0C" w:rsidRDefault="005B5C0C" w:rsidP="00B1179D">
      <w:pPr>
        <w:pStyle w:val="Titre1"/>
      </w:pPr>
    </w:p>
    <w:p w14:paraId="4013F9C4" w14:textId="77777777" w:rsidR="009235B7" w:rsidRPr="00BD0012" w:rsidRDefault="009235B7" w:rsidP="00B1179D">
      <w:pPr>
        <w:pStyle w:val="Titre1"/>
      </w:pPr>
      <w:r w:rsidRPr="00BD0012">
        <w:t>PROGRAMME</w:t>
      </w:r>
    </w:p>
    <w:p w14:paraId="5961AC05" w14:textId="77777777" w:rsidR="009235B7" w:rsidRPr="00BD0012" w:rsidRDefault="009235B7" w:rsidP="009235B7">
      <w:pPr>
        <w:rPr>
          <w:rFonts w:ascii="Trebuchet MS" w:hAnsi="Trebuchet MS"/>
          <w:sz w:val="8"/>
          <w:szCs w:val="8"/>
        </w:rPr>
      </w:pPr>
    </w:p>
    <w:p w14:paraId="1311112A" w14:textId="6E800F22" w:rsidR="009235B7" w:rsidRPr="00BD0012" w:rsidRDefault="009235B7" w:rsidP="009235B7">
      <w:pPr>
        <w:pStyle w:val="Corpsdetexte3"/>
        <w:rPr>
          <w:rFonts w:ascii="Trebuchet MS" w:hAnsi="Trebuchet MS"/>
          <w:sz w:val="20"/>
          <w:szCs w:val="20"/>
        </w:rPr>
      </w:pPr>
      <w:r w:rsidRPr="00BD0012">
        <w:rPr>
          <w:rFonts w:ascii="Trebuchet MS" w:hAnsi="Trebuchet MS"/>
          <w:sz w:val="20"/>
          <w:szCs w:val="20"/>
        </w:rPr>
        <w:t>Le programme d</w:t>
      </w:r>
      <w:r>
        <w:rPr>
          <w:rFonts w:ascii="Trebuchet MS" w:hAnsi="Trebuchet MS"/>
          <w:sz w:val="20"/>
          <w:szCs w:val="20"/>
        </w:rPr>
        <w:t xml:space="preserve">éfinitif sera </w:t>
      </w:r>
      <w:r w:rsidR="00961064">
        <w:rPr>
          <w:rFonts w:ascii="Trebuchet MS" w:hAnsi="Trebuchet MS"/>
          <w:sz w:val="20"/>
          <w:szCs w:val="20"/>
          <w:lang w:val="fr-FR"/>
        </w:rPr>
        <w:t>diffusé par les organisateurs</w:t>
      </w:r>
      <w:r w:rsidR="002B0245">
        <w:rPr>
          <w:rFonts w:ascii="Trebuchet MS" w:hAnsi="Trebuchet MS"/>
          <w:sz w:val="20"/>
          <w:szCs w:val="20"/>
        </w:rPr>
        <w:t xml:space="preserve"> le mercredi </w:t>
      </w:r>
      <w:r w:rsidR="002A24BD">
        <w:rPr>
          <w:rFonts w:ascii="Trebuchet MS" w:hAnsi="Trebuchet MS"/>
          <w:sz w:val="20"/>
          <w:szCs w:val="20"/>
          <w:lang w:val="fr-FR"/>
        </w:rPr>
        <w:t>16</w:t>
      </w:r>
      <w:r w:rsidR="0072728E">
        <w:rPr>
          <w:rFonts w:ascii="Trebuchet MS" w:hAnsi="Trebuchet MS"/>
          <w:sz w:val="20"/>
          <w:szCs w:val="20"/>
          <w:lang w:val="fr-FR"/>
        </w:rPr>
        <w:t xml:space="preserve"> </w:t>
      </w:r>
      <w:r w:rsidR="002A24BD">
        <w:rPr>
          <w:rFonts w:ascii="Trebuchet MS" w:hAnsi="Trebuchet MS"/>
          <w:sz w:val="20"/>
          <w:szCs w:val="20"/>
          <w:lang w:val="fr-FR"/>
        </w:rPr>
        <w:t>septembre</w:t>
      </w:r>
      <w:r w:rsidRPr="00BD0012">
        <w:rPr>
          <w:rFonts w:ascii="Trebuchet MS" w:hAnsi="Trebuchet MS"/>
          <w:sz w:val="20"/>
          <w:szCs w:val="20"/>
        </w:rPr>
        <w:t>.</w:t>
      </w:r>
    </w:p>
    <w:p w14:paraId="10CC2777" w14:textId="77777777" w:rsidR="009235B7" w:rsidRPr="00317603" w:rsidRDefault="009235B7" w:rsidP="009235B7">
      <w:pPr>
        <w:pStyle w:val="Corpsdetexte3"/>
        <w:rPr>
          <w:rFonts w:ascii="Trebuchet MS" w:hAnsi="Trebuchet MS"/>
          <w:b/>
          <w:sz w:val="20"/>
          <w:szCs w:val="20"/>
        </w:rPr>
      </w:pPr>
    </w:p>
    <w:p w14:paraId="0312C458" w14:textId="77777777" w:rsidR="009235B7" w:rsidRPr="00BD0012" w:rsidRDefault="009235B7" w:rsidP="00B1179D">
      <w:pPr>
        <w:pStyle w:val="Titre1"/>
      </w:pPr>
      <w:r w:rsidRPr="00BD0012">
        <w:t>DISPOSITIONS GENERALES</w:t>
      </w:r>
    </w:p>
    <w:p w14:paraId="02031BB8" w14:textId="77777777" w:rsidR="009235B7" w:rsidRPr="00BD0012" w:rsidRDefault="009235B7" w:rsidP="009235B7">
      <w:pPr>
        <w:rPr>
          <w:rFonts w:ascii="Trebuchet MS" w:hAnsi="Trebuchet MS"/>
          <w:sz w:val="8"/>
          <w:szCs w:val="8"/>
        </w:rPr>
      </w:pPr>
    </w:p>
    <w:p w14:paraId="4C4B1AB7" w14:textId="77777777" w:rsidR="009235B7" w:rsidRPr="00BD0012" w:rsidRDefault="008E2E0E" w:rsidP="009235B7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1</w:t>
      </w:r>
      <w:r w:rsidR="009235B7" w:rsidRPr="00BD0012">
        <w:rPr>
          <w:rFonts w:ascii="Trebuchet MS" w:hAnsi="Trebuchet MS"/>
          <w:b/>
          <w:sz w:val="20"/>
          <w:szCs w:val="20"/>
        </w:rPr>
        <w:t xml:space="preserve"> Le chronométrage</w:t>
      </w:r>
      <w:r w:rsidR="00B43967">
        <w:rPr>
          <w:rFonts w:ascii="Trebuchet MS" w:hAnsi="Trebuchet MS"/>
          <w:sz w:val="20"/>
          <w:szCs w:val="20"/>
        </w:rPr>
        <w:t xml:space="preserve"> est assuré par </w:t>
      </w:r>
      <w:r>
        <w:rPr>
          <w:rFonts w:ascii="Trebuchet MS" w:hAnsi="Trebuchet MS"/>
          <w:sz w:val="20"/>
          <w:szCs w:val="20"/>
        </w:rPr>
        <w:t xml:space="preserve">la </w:t>
      </w:r>
      <w:r w:rsidR="0057526D">
        <w:rPr>
          <w:rFonts w:ascii="Trebuchet MS" w:hAnsi="Trebuchet MS"/>
          <w:sz w:val="20"/>
          <w:szCs w:val="20"/>
        </w:rPr>
        <w:t>Ligue</w:t>
      </w:r>
      <w:r w:rsidR="00B43967">
        <w:rPr>
          <w:rFonts w:ascii="Trebuchet MS" w:hAnsi="Trebuchet MS"/>
          <w:sz w:val="20"/>
          <w:szCs w:val="20"/>
        </w:rPr>
        <w:t xml:space="preserve"> Occitanie d’Aviron</w:t>
      </w:r>
      <w:r w:rsidR="009235B7" w:rsidRPr="00BD0012">
        <w:rPr>
          <w:rFonts w:ascii="Trebuchet MS" w:hAnsi="Trebuchet MS"/>
          <w:sz w:val="20"/>
          <w:szCs w:val="20"/>
        </w:rPr>
        <w:t>.</w:t>
      </w:r>
    </w:p>
    <w:p w14:paraId="784CCA25" w14:textId="77777777" w:rsidR="009235B7" w:rsidRPr="00BD0012" w:rsidRDefault="009235B7" w:rsidP="009235B7">
      <w:pPr>
        <w:rPr>
          <w:rFonts w:ascii="Trebuchet MS" w:hAnsi="Trebuchet MS"/>
          <w:sz w:val="8"/>
          <w:szCs w:val="8"/>
        </w:rPr>
      </w:pPr>
    </w:p>
    <w:p w14:paraId="34F3E6AD" w14:textId="77777777" w:rsidR="009235B7" w:rsidRPr="0076546C" w:rsidRDefault="008E2E0E" w:rsidP="009235B7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2</w:t>
      </w:r>
      <w:r w:rsidR="009235B7" w:rsidRPr="00BD0012">
        <w:rPr>
          <w:rFonts w:ascii="Trebuchet MS" w:hAnsi="Trebuchet MS"/>
          <w:b/>
          <w:sz w:val="20"/>
          <w:szCs w:val="20"/>
        </w:rPr>
        <w:t xml:space="preserve"> La sécurité</w:t>
      </w:r>
      <w:r w:rsidR="009235B7" w:rsidRPr="00BD0012">
        <w:rPr>
          <w:rFonts w:ascii="Trebuchet MS" w:hAnsi="Trebuchet MS"/>
          <w:sz w:val="20"/>
          <w:szCs w:val="20"/>
        </w:rPr>
        <w:t xml:space="preserve"> est assurée par les services de secours locaux, en liaison avec le club </w:t>
      </w:r>
      <w:r w:rsidR="00A11D0E">
        <w:rPr>
          <w:rFonts w:ascii="Trebuchet MS" w:hAnsi="Trebuchet MS"/>
          <w:sz w:val="20"/>
          <w:szCs w:val="20"/>
        </w:rPr>
        <w:t>de Barcarems I Vele</w:t>
      </w:r>
      <w:r>
        <w:rPr>
          <w:rFonts w:ascii="Trebuchet MS" w:hAnsi="Trebuchet MS"/>
          <w:sz w:val="20"/>
          <w:szCs w:val="20"/>
        </w:rPr>
        <w:t>s</w:t>
      </w:r>
      <w:r w:rsidR="0052424F">
        <w:rPr>
          <w:rFonts w:ascii="Trebuchet MS" w:hAnsi="Trebuchet MS"/>
          <w:sz w:val="20"/>
          <w:szCs w:val="20"/>
        </w:rPr>
        <w:t xml:space="preserve">, </w:t>
      </w:r>
      <w:r w:rsidR="0052424F" w:rsidRPr="0076546C">
        <w:rPr>
          <w:rFonts w:ascii="Trebuchet MS" w:hAnsi="Trebuchet MS"/>
          <w:sz w:val="20"/>
          <w:szCs w:val="20"/>
        </w:rPr>
        <w:t>à partir de 30 minutes avant la 1</w:t>
      </w:r>
      <w:r w:rsidR="0052424F" w:rsidRPr="0076546C">
        <w:rPr>
          <w:rFonts w:ascii="Trebuchet MS" w:hAnsi="Trebuchet MS"/>
          <w:sz w:val="20"/>
          <w:szCs w:val="20"/>
          <w:vertAlign w:val="superscript"/>
        </w:rPr>
        <w:t>ère</w:t>
      </w:r>
      <w:r w:rsidR="0052424F" w:rsidRPr="0076546C">
        <w:rPr>
          <w:rFonts w:ascii="Trebuchet MS" w:hAnsi="Trebuchet MS"/>
          <w:sz w:val="20"/>
          <w:szCs w:val="20"/>
        </w:rPr>
        <w:t xml:space="preserve"> épreuve et jusqu</w:t>
      </w:r>
      <w:r w:rsidR="00FD32D2">
        <w:rPr>
          <w:rFonts w:ascii="Trebuchet MS" w:hAnsi="Trebuchet MS"/>
          <w:sz w:val="20"/>
          <w:szCs w:val="20"/>
        </w:rPr>
        <w:t>’au débarquement de la dernière</w:t>
      </w:r>
      <w:r w:rsidR="0052424F" w:rsidRPr="0076546C">
        <w:rPr>
          <w:rFonts w:ascii="Trebuchet MS" w:hAnsi="Trebuchet MS"/>
          <w:sz w:val="20"/>
          <w:szCs w:val="20"/>
        </w:rPr>
        <w:t xml:space="preserve"> épreuve.</w:t>
      </w:r>
    </w:p>
    <w:p w14:paraId="0BE550CB" w14:textId="77777777" w:rsidR="009235B7" w:rsidRPr="00BD0012" w:rsidRDefault="009235B7" w:rsidP="009235B7">
      <w:pPr>
        <w:rPr>
          <w:rFonts w:ascii="Trebuchet MS" w:hAnsi="Trebuchet MS"/>
          <w:sz w:val="8"/>
          <w:szCs w:val="8"/>
        </w:rPr>
      </w:pPr>
    </w:p>
    <w:p w14:paraId="77593C55" w14:textId="77777777" w:rsidR="009235B7" w:rsidRPr="00BD0012" w:rsidRDefault="008E2E0E" w:rsidP="009235B7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3</w:t>
      </w:r>
      <w:r w:rsidR="009235B7" w:rsidRPr="00BD0012">
        <w:rPr>
          <w:rFonts w:ascii="Trebuchet MS" w:hAnsi="Trebuchet MS"/>
          <w:b/>
          <w:sz w:val="20"/>
          <w:szCs w:val="20"/>
        </w:rPr>
        <w:t xml:space="preserve"> L’arbitrage</w:t>
      </w:r>
      <w:r w:rsidR="009235B7" w:rsidRPr="00BD0012">
        <w:rPr>
          <w:rFonts w:ascii="Trebuchet MS" w:hAnsi="Trebuchet MS"/>
          <w:sz w:val="20"/>
          <w:szCs w:val="20"/>
        </w:rPr>
        <w:t xml:space="preserve"> es</w:t>
      </w:r>
      <w:r>
        <w:rPr>
          <w:rFonts w:ascii="Trebuchet MS" w:hAnsi="Trebuchet MS"/>
          <w:sz w:val="20"/>
          <w:szCs w:val="20"/>
        </w:rPr>
        <w:t xml:space="preserve">t coordonné par </w:t>
      </w:r>
      <w:r w:rsidR="009235B7" w:rsidRPr="00BD0012">
        <w:rPr>
          <w:rFonts w:ascii="Trebuchet MS" w:hAnsi="Trebuchet MS"/>
          <w:sz w:val="20"/>
          <w:szCs w:val="20"/>
        </w:rPr>
        <w:t>la commission régionale des arbitres en relation avec le</w:t>
      </w:r>
      <w:r>
        <w:rPr>
          <w:rFonts w:ascii="Trebuchet MS" w:hAnsi="Trebuchet MS"/>
          <w:sz w:val="20"/>
          <w:szCs w:val="20"/>
        </w:rPr>
        <w:t>s organisateurs</w:t>
      </w:r>
      <w:r w:rsidR="009235B7" w:rsidRPr="00BD0012">
        <w:rPr>
          <w:rFonts w:ascii="Trebuchet MS" w:hAnsi="Trebuchet MS"/>
          <w:sz w:val="20"/>
          <w:szCs w:val="20"/>
        </w:rPr>
        <w:t>.</w:t>
      </w:r>
    </w:p>
    <w:p w14:paraId="356C78BF" w14:textId="77777777" w:rsidR="009235B7" w:rsidRPr="00BD0012" w:rsidRDefault="009235B7" w:rsidP="009235B7">
      <w:pPr>
        <w:rPr>
          <w:rFonts w:ascii="Trebuchet MS" w:hAnsi="Trebuchet MS"/>
          <w:sz w:val="8"/>
          <w:szCs w:val="8"/>
        </w:rPr>
      </w:pPr>
    </w:p>
    <w:p w14:paraId="1D611892" w14:textId="77777777" w:rsidR="009235B7" w:rsidRPr="00317603" w:rsidRDefault="009235B7" w:rsidP="009235B7">
      <w:pPr>
        <w:rPr>
          <w:rFonts w:ascii="Trebuchet MS" w:hAnsi="Trebuchet MS"/>
          <w:sz w:val="20"/>
          <w:szCs w:val="20"/>
        </w:rPr>
      </w:pPr>
    </w:p>
    <w:p w14:paraId="30F86312" w14:textId="77777777" w:rsidR="009235B7" w:rsidRPr="00317603" w:rsidRDefault="009235B7" w:rsidP="009235B7">
      <w:pPr>
        <w:pStyle w:val="Titre4"/>
      </w:pPr>
    </w:p>
    <w:p w14:paraId="43FD6EB3" w14:textId="77777777" w:rsidR="009235B7" w:rsidRPr="00B1179D" w:rsidRDefault="009235B7" w:rsidP="009235B7">
      <w:pPr>
        <w:pStyle w:val="Titre4"/>
        <w:rPr>
          <w:u w:val="single"/>
        </w:rPr>
      </w:pPr>
      <w:r w:rsidRPr="00B1179D">
        <w:rPr>
          <w:u w:val="single"/>
        </w:rPr>
        <w:t xml:space="preserve">DIFFUSION DES  INFORMATIONS </w:t>
      </w:r>
    </w:p>
    <w:p w14:paraId="6C8C959A" w14:textId="77777777" w:rsidR="009235B7" w:rsidRPr="00BD0012" w:rsidRDefault="009235B7" w:rsidP="009235B7">
      <w:pPr>
        <w:rPr>
          <w:rFonts w:ascii="Trebuchet MS" w:hAnsi="Trebuchet MS"/>
          <w:sz w:val="8"/>
          <w:szCs w:val="8"/>
        </w:rPr>
      </w:pPr>
    </w:p>
    <w:p w14:paraId="68542735" w14:textId="77777777" w:rsidR="009235B7" w:rsidRDefault="00021250" w:rsidP="00193A7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A</w:t>
      </w:r>
      <w:r w:rsidR="00193A71">
        <w:rPr>
          <w:rFonts w:ascii="Trebuchet MS" w:hAnsi="Trebuchet MS"/>
          <w:sz w:val="20"/>
          <w:szCs w:val="20"/>
        </w:rPr>
        <w:t xml:space="preserve">uprès des clubs </w:t>
      </w:r>
      <w:r w:rsidR="00961064">
        <w:rPr>
          <w:rFonts w:ascii="Trebuchet MS" w:hAnsi="Trebuchet MS"/>
          <w:sz w:val="20"/>
          <w:szCs w:val="20"/>
        </w:rPr>
        <w:t>par mail par les orga</w:t>
      </w:r>
      <w:r w:rsidR="00193A71">
        <w:rPr>
          <w:rFonts w:ascii="Trebuchet MS" w:hAnsi="Trebuchet MS"/>
          <w:sz w:val="20"/>
          <w:szCs w:val="20"/>
        </w:rPr>
        <w:t>nisateurs.</w:t>
      </w:r>
    </w:p>
    <w:p w14:paraId="7F711C9A" w14:textId="77777777" w:rsidR="00021250" w:rsidRDefault="00021250" w:rsidP="00193A7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Disponibles sur le site Internet de la Ligue Occitanie d’Aviron : </w:t>
      </w:r>
      <w:hyperlink r:id="rId21" w:history="1">
        <w:r w:rsidR="00FD32D2" w:rsidRPr="00BF1BE7">
          <w:rPr>
            <w:rStyle w:val="Lienhypertexte"/>
            <w:rFonts w:ascii="Trebuchet MS" w:hAnsi="Trebuchet MS"/>
            <w:sz w:val="20"/>
            <w:szCs w:val="20"/>
          </w:rPr>
          <w:t>www.avironoccitanie.fr</w:t>
        </w:r>
      </w:hyperlink>
    </w:p>
    <w:p w14:paraId="316345EB" w14:textId="77777777" w:rsidR="00021250" w:rsidRDefault="00021250" w:rsidP="00193A7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Via la page Facebook de la Ligue Occitanie : </w:t>
      </w:r>
      <w:hyperlink r:id="rId22" w:history="1">
        <w:r w:rsidR="00FD32D2" w:rsidRPr="00BF1BE7">
          <w:rPr>
            <w:rStyle w:val="Lienhypertexte"/>
            <w:rFonts w:ascii="Trebuchet MS" w:hAnsi="Trebuchet MS"/>
            <w:sz w:val="20"/>
            <w:szCs w:val="20"/>
          </w:rPr>
          <w:t>www.facebook.com/avironoccitanie/</w:t>
        </w:r>
      </w:hyperlink>
    </w:p>
    <w:p w14:paraId="487E1985" w14:textId="77777777" w:rsidR="00FD32D2" w:rsidRPr="00317603" w:rsidRDefault="00FD32D2" w:rsidP="00193A71">
      <w:pPr>
        <w:rPr>
          <w:rFonts w:ascii="Trebuchet MS" w:hAnsi="Trebuchet MS"/>
          <w:sz w:val="20"/>
          <w:szCs w:val="20"/>
        </w:rPr>
      </w:pPr>
    </w:p>
    <w:p w14:paraId="28A5D24B" w14:textId="77777777" w:rsidR="009235B7" w:rsidRPr="00317603" w:rsidRDefault="009235B7" w:rsidP="009235B7">
      <w:pPr>
        <w:rPr>
          <w:rFonts w:ascii="Trebuchet MS" w:hAnsi="Trebuchet MS"/>
          <w:sz w:val="20"/>
          <w:szCs w:val="20"/>
        </w:rPr>
      </w:pPr>
    </w:p>
    <w:p w14:paraId="7C814BF4" w14:textId="77777777" w:rsidR="009235B7" w:rsidRDefault="009235B7" w:rsidP="009235B7">
      <w:pPr>
        <w:pStyle w:val="Corpsdetexte2"/>
        <w:rPr>
          <w:sz w:val="20"/>
          <w:szCs w:val="20"/>
          <w:lang w:val="fr-FR"/>
        </w:rPr>
      </w:pPr>
    </w:p>
    <w:p w14:paraId="074BBF23" w14:textId="77777777" w:rsidR="008A1BAA" w:rsidRPr="008A1BAA" w:rsidRDefault="008A1BAA" w:rsidP="009235B7">
      <w:pPr>
        <w:pStyle w:val="Corpsdetexte2"/>
        <w:rPr>
          <w:sz w:val="20"/>
          <w:szCs w:val="20"/>
          <w:lang w:val="fr-FR"/>
        </w:rPr>
      </w:pPr>
    </w:p>
    <w:p w14:paraId="7FF05FFA" w14:textId="77777777" w:rsidR="009235B7" w:rsidRPr="00BD0012" w:rsidRDefault="00AE39F8" w:rsidP="009235B7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Luc Poncelet</w:t>
      </w:r>
      <w:r w:rsidR="009235B7" w:rsidRPr="00BD0012">
        <w:rPr>
          <w:rFonts w:ascii="Trebuchet MS" w:hAnsi="Trebuchet MS"/>
          <w:sz w:val="20"/>
          <w:szCs w:val="20"/>
        </w:rPr>
        <w:t xml:space="preserve"> </w:t>
      </w:r>
      <w:r w:rsidR="009235B7" w:rsidRPr="00BD0012">
        <w:rPr>
          <w:rFonts w:ascii="Trebuchet MS" w:hAnsi="Trebuchet MS"/>
          <w:sz w:val="20"/>
          <w:szCs w:val="20"/>
        </w:rPr>
        <w:tab/>
      </w:r>
      <w:r w:rsidR="009235B7" w:rsidRPr="00BD0012">
        <w:rPr>
          <w:rFonts w:ascii="Trebuchet MS" w:hAnsi="Trebuchet MS"/>
          <w:sz w:val="20"/>
          <w:szCs w:val="20"/>
        </w:rPr>
        <w:tab/>
      </w:r>
      <w:r w:rsidR="009235B7" w:rsidRPr="00BD0012">
        <w:rPr>
          <w:rFonts w:ascii="Trebuchet MS" w:hAnsi="Trebuchet MS"/>
          <w:sz w:val="20"/>
          <w:szCs w:val="20"/>
        </w:rPr>
        <w:tab/>
      </w:r>
      <w:r w:rsidR="009235B7" w:rsidRPr="00BD0012">
        <w:rPr>
          <w:rFonts w:ascii="Trebuchet MS" w:hAnsi="Trebuchet MS"/>
          <w:sz w:val="20"/>
          <w:szCs w:val="20"/>
        </w:rPr>
        <w:tab/>
      </w:r>
      <w:r w:rsidR="009235B7" w:rsidRPr="00BD0012">
        <w:rPr>
          <w:rFonts w:ascii="Trebuchet MS" w:hAnsi="Trebuchet MS"/>
          <w:sz w:val="20"/>
          <w:szCs w:val="20"/>
        </w:rPr>
        <w:tab/>
      </w:r>
      <w:r w:rsidR="009235B7" w:rsidRPr="00BD0012">
        <w:rPr>
          <w:rFonts w:ascii="Trebuchet MS" w:hAnsi="Trebuchet MS"/>
          <w:sz w:val="20"/>
          <w:szCs w:val="20"/>
        </w:rPr>
        <w:tab/>
      </w:r>
      <w:r w:rsidR="00193A71">
        <w:rPr>
          <w:rFonts w:ascii="Trebuchet MS" w:hAnsi="Trebuchet MS"/>
          <w:sz w:val="20"/>
          <w:szCs w:val="20"/>
        </w:rPr>
        <w:tab/>
      </w:r>
      <w:r w:rsidR="00B43967">
        <w:rPr>
          <w:rFonts w:ascii="Trebuchet MS" w:hAnsi="Trebuchet MS"/>
          <w:sz w:val="20"/>
          <w:szCs w:val="20"/>
        </w:rPr>
        <w:tab/>
      </w:r>
      <w:r w:rsidR="008E2E0E">
        <w:rPr>
          <w:rFonts w:ascii="Trebuchet MS" w:hAnsi="Trebuchet MS"/>
          <w:sz w:val="20"/>
          <w:szCs w:val="20"/>
        </w:rPr>
        <w:t>José Mateu</w:t>
      </w:r>
    </w:p>
    <w:p w14:paraId="439EF7DA" w14:textId="77777777" w:rsidR="008E2E0E" w:rsidRDefault="008E2E0E" w:rsidP="009235B7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Président</w:t>
      </w:r>
      <w:r w:rsidR="00AE39F8">
        <w:rPr>
          <w:rFonts w:ascii="Trebuchet MS" w:hAnsi="Trebuchet MS"/>
          <w:sz w:val="20"/>
          <w:szCs w:val="20"/>
        </w:rPr>
        <w:t xml:space="preserve"> de la Ligue Occitanie</w:t>
      </w:r>
      <w:r w:rsidR="009235B7" w:rsidRPr="00BD0012">
        <w:rPr>
          <w:rFonts w:ascii="Trebuchet MS" w:hAnsi="Trebuchet MS"/>
          <w:sz w:val="20"/>
          <w:szCs w:val="20"/>
        </w:rPr>
        <w:tab/>
      </w:r>
      <w:r w:rsidR="00B43967">
        <w:rPr>
          <w:rFonts w:ascii="Trebuchet MS" w:hAnsi="Trebuchet MS"/>
          <w:sz w:val="20"/>
          <w:szCs w:val="20"/>
        </w:rPr>
        <w:t>d’Aviron</w:t>
      </w:r>
      <w:r w:rsidR="009235B7" w:rsidRPr="00BD0012">
        <w:rPr>
          <w:rFonts w:ascii="Trebuchet MS" w:hAnsi="Trebuchet MS"/>
          <w:sz w:val="20"/>
          <w:szCs w:val="20"/>
        </w:rPr>
        <w:tab/>
      </w:r>
      <w:r w:rsidR="009235B7" w:rsidRPr="00BD0012">
        <w:rPr>
          <w:rFonts w:ascii="Trebuchet MS" w:hAnsi="Trebuchet MS"/>
          <w:sz w:val="20"/>
          <w:szCs w:val="20"/>
        </w:rPr>
        <w:tab/>
      </w:r>
      <w:r w:rsidR="00AE39F8">
        <w:rPr>
          <w:rFonts w:ascii="Trebuchet MS" w:hAnsi="Trebuchet MS"/>
          <w:sz w:val="20"/>
          <w:szCs w:val="20"/>
        </w:rPr>
        <w:tab/>
      </w:r>
      <w:r w:rsidR="00AE39F8"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 xml:space="preserve">Comité d’organisation </w:t>
      </w:r>
    </w:p>
    <w:p w14:paraId="44972DC0" w14:textId="77777777" w:rsidR="009235B7" w:rsidRPr="00BD0012" w:rsidRDefault="0072728E" w:rsidP="00B43967">
      <w:pPr>
        <w:ind w:left="5664" w:firstLine="708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Barcarems I Vele</w:t>
      </w:r>
      <w:r w:rsidR="008E2E0E">
        <w:rPr>
          <w:rFonts w:ascii="Trebuchet MS" w:hAnsi="Trebuchet MS"/>
          <w:sz w:val="20"/>
          <w:szCs w:val="20"/>
        </w:rPr>
        <w:t>s</w:t>
      </w:r>
    </w:p>
    <w:p w14:paraId="76C30A7E" w14:textId="77777777" w:rsidR="009235B7" w:rsidRPr="00BD0012" w:rsidRDefault="009235B7" w:rsidP="009235B7">
      <w:pPr>
        <w:rPr>
          <w:rFonts w:ascii="Trebuchet MS" w:hAnsi="Trebuchet MS"/>
          <w:sz w:val="20"/>
          <w:szCs w:val="20"/>
        </w:rPr>
      </w:pPr>
      <w:r w:rsidRPr="00BD0012">
        <w:rPr>
          <w:rFonts w:ascii="Trebuchet MS" w:hAnsi="Trebuchet MS"/>
          <w:sz w:val="20"/>
          <w:szCs w:val="20"/>
        </w:rPr>
        <w:tab/>
      </w:r>
      <w:r w:rsidRPr="00BD0012">
        <w:rPr>
          <w:rFonts w:ascii="Trebuchet MS" w:hAnsi="Trebuchet MS"/>
          <w:sz w:val="20"/>
          <w:szCs w:val="20"/>
        </w:rPr>
        <w:tab/>
      </w:r>
      <w:r w:rsidRPr="00BD0012">
        <w:rPr>
          <w:rFonts w:ascii="Trebuchet MS" w:hAnsi="Trebuchet MS"/>
          <w:sz w:val="20"/>
          <w:szCs w:val="20"/>
        </w:rPr>
        <w:tab/>
      </w:r>
      <w:r w:rsidRPr="00BD0012">
        <w:rPr>
          <w:rFonts w:ascii="Trebuchet MS" w:hAnsi="Trebuchet MS"/>
          <w:sz w:val="20"/>
          <w:szCs w:val="20"/>
        </w:rPr>
        <w:tab/>
      </w:r>
      <w:r w:rsidRPr="00BD0012">
        <w:rPr>
          <w:rFonts w:ascii="Trebuchet MS" w:hAnsi="Trebuchet MS"/>
          <w:sz w:val="20"/>
          <w:szCs w:val="20"/>
        </w:rPr>
        <w:tab/>
      </w:r>
      <w:r w:rsidRPr="00BD0012">
        <w:rPr>
          <w:rFonts w:ascii="Trebuchet MS" w:hAnsi="Trebuchet MS"/>
          <w:sz w:val="20"/>
          <w:szCs w:val="20"/>
        </w:rPr>
        <w:tab/>
      </w:r>
      <w:r w:rsidRPr="00BD0012">
        <w:rPr>
          <w:rFonts w:ascii="Trebuchet MS" w:hAnsi="Trebuchet MS"/>
          <w:sz w:val="20"/>
          <w:szCs w:val="20"/>
        </w:rPr>
        <w:tab/>
      </w:r>
      <w:r w:rsidRPr="00BD0012">
        <w:rPr>
          <w:rFonts w:ascii="Trebuchet MS" w:hAnsi="Trebuchet MS"/>
          <w:sz w:val="20"/>
          <w:szCs w:val="20"/>
        </w:rPr>
        <w:tab/>
      </w:r>
      <w:r w:rsidRPr="00BD0012">
        <w:rPr>
          <w:rFonts w:ascii="Trebuchet MS" w:hAnsi="Trebuchet MS"/>
          <w:sz w:val="20"/>
          <w:szCs w:val="20"/>
        </w:rPr>
        <w:tab/>
      </w:r>
    </w:p>
    <w:p w14:paraId="33768B9F" w14:textId="77777777" w:rsidR="005D1A62" w:rsidRDefault="009235B7" w:rsidP="009235B7">
      <w:r w:rsidRPr="00DB5094">
        <w:tab/>
      </w:r>
      <w:r w:rsidRPr="00DB5094">
        <w:tab/>
      </w:r>
      <w:r w:rsidRPr="00DB5094">
        <w:tab/>
      </w:r>
    </w:p>
    <w:p w14:paraId="65D71260" w14:textId="77777777" w:rsidR="005D1A62" w:rsidRDefault="005D1A62" w:rsidP="009235B7"/>
    <w:p w14:paraId="06E8CEE3" w14:textId="77777777" w:rsidR="005D1A62" w:rsidRDefault="005D1A62" w:rsidP="009235B7"/>
    <w:p w14:paraId="2C557E0F" w14:textId="77777777" w:rsidR="005D1A62" w:rsidRDefault="005D1A62" w:rsidP="009235B7"/>
    <w:p w14:paraId="66D1C3A3" w14:textId="77777777" w:rsidR="005D1A62" w:rsidRDefault="005D1A62" w:rsidP="009235B7"/>
    <w:p w14:paraId="184B3B47" w14:textId="77777777" w:rsidR="005D1A62" w:rsidRDefault="005D1A62" w:rsidP="009235B7"/>
    <w:p w14:paraId="192DDE53" w14:textId="77777777" w:rsidR="005D1A62" w:rsidRDefault="005D1A62" w:rsidP="009235B7"/>
    <w:p w14:paraId="0FB6CD3A" w14:textId="77777777" w:rsidR="005D1A62" w:rsidRDefault="005D1A62" w:rsidP="009235B7"/>
    <w:p w14:paraId="72EBF0F3" w14:textId="77777777" w:rsidR="005D1A62" w:rsidRDefault="005D1A62" w:rsidP="009235B7"/>
    <w:p w14:paraId="60879409" w14:textId="77777777" w:rsidR="005D1A62" w:rsidRDefault="005D1A62" w:rsidP="009235B7"/>
    <w:p w14:paraId="4C46FD8D" w14:textId="77777777" w:rsidR="005D1A62" w:rsidRDefault="005D1A62" w:rsidP="009235B7"/>
    <w:p w14:paraId="5A79F3B8" w14:textId="77777777" w:rsidR="005D1A62" w:rsidRDefault="005D1A62" w:rsidP="009235B7"/>
    <w:p w14:paraId="1387D075" w14:textId="77777777" w:rsidR="005D1A62" w:rsidRDefault="005D1A62" w:rsidP="009235B7"/>
    <w:p w14:paraId="5C54E095" w14:textId="77777777" w:rsidR="005D1A62" w:rsidRDefault="005D1A62" w:rsidP="009235B7"/>
    <w:p w14:paraId="3F38AA4B" w14:textId="77777777" w:rsidR="005D1A62" w:rsidRDefault="005D1A62" w:rsidP="009235B7"/>
    <w:p w14:paraId="7BE9C3E1" w14:textId="77777777" w:rsidR="005D1A62" w:rsidRDefault="005D1A62" w:rsidP="009235B7"/>
    <w:p w14:paraId="520C7743" w14:textId="77777777" w:rsidR="005D1A62" w:rsidRDefault="005D1A62" w:rsidP="009235B7"/>
    <w:p w14:paraId="43482E2A" w14:textId="77777777" w:rsidR="005D1A62" w:rsidRDefault="005D1A62" w:rsidP="009235B7"/>
    <w:p w14:paraId="431FDF85" w14:textId="77777777" w:rsidR="005D1A62" w:rsidRDefault="005D1A62" w:rsidP="009235B7"/>
    <w:p w14:paraId="38CEB820" w14:textId="77777777" w:rsidR="005D1A62" w:rsidRDefault="005D1A62" w:rsidP="009235B7"/>
    <w:p w14:paraId="6D7A700D" w14:textId="77777777" w:rsidR="005D1A62" w:rsidRDefault="005D1A62" w:rsidP="009235B7"/>
    <w:p w14:paraId="0D29870E" w14:textId="77777777" w:rsidR="005D1A62" w:rsidRDefault="005D1A62" w:rsidP="009235B7"/>
    <w:p w14:paraId="0D2EDFF5" w14:textId="77777777" w:rsidR="005D1A62" w:rsidRDefault="005D1A62" w:rsidP="009235B7"/>
    <w:p w14:paraId="5A527280" w14:textId="77777777" w:rsidR="005D1A62" w:rsidRDefault="005D1A62" w:rsidP="009235B7"/>
    <w:p w14:paraId="27FF70B1" w14:textId="77777777" w:rsidR="005D1A62" w:rsidRDefault="005D1A62" w:rsidP="009235B7"/>
    <w:p w14:paraId="0D930820" w14:textId="77777777" w:rsidR="005D1A62" w:rsidRDefault="005D1A62" w:rsidP="009235B7"/>
    <w:p w14:paraId="5CAB7496" w14:textId="77777777" w:rsidR="005D1A62" w:rsidRDefault="005D1A62" w:rsidP="009235B7"/>
    <w:p w14:paraId="38A48AD7" w14:textId="77777777" w:rsidR="005D1A62" w:rsidRDefault="005D1A62" w:rsidP="009235B7"/>
    <w:p w14:paraId="1B6F269C" w14:textId="77777777" w:rsidR="005D1A62" w:rsidRDefault="005D1A62" w:rsidP="009235B7"/>
    <w:p w14:paraId="1228F39C" w14:textId="77777777" w:rsidR="005D1A62" w:rsidRDefault="005D1A62" w:rsidP="009235B7"/>
    <w:p w14:paraId="48165F58" w14:textId="77777777" w:rsidR="005D1A62" w:rsidRDefault="005D1A62" w:rsidP="009235B7"/>
    <w:p w14:paraId="1D548B3D" w14:textId="77777777" w:rsidR="005D1A62" w:rsidRDefault="00E62CF3" w:rsidP="005D1A62">
      <w:pPr>
        <w:pStyle w:val="Style1"/>
        <w:jc w:val="left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D5448C2" wp14:editId="05782D58">
                <wp:simplePos x="0" y="0"/>
                <wp:positionH relativeFrom="column">
                  <wp:posOffset>1443355</wp:posOffset>
                </wp:positionH>
                <wp:positionV relativeFrom="paragraph">
                  <wp:posOffset>-53340</wp:posOffset>
                </wp:positionV>
                <wp:extent cx="3914775" cy="615950"/>
                <wp:effectExtent l="0" t="0" r="1270" b="0"/>
                <wp:wrapNone/>
                <wp:docPr id="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7AC77" w14:textId="77777777" w:rsidR="005D1A62" w:rsidRPr="00FA5E17" w:rsidRDefault="005D1A62" w:rsidP="005D1A62">
                            <w:pPr>
                              <w:pStyle w:val="Style1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A5E17">
                              <w:rPr>
                                <w:color w:val="002060"/>
                                <w:sz w:val="32"/>
                                <w:szCs w:val="32"/>
                              </w:rPr>
                              <w:t>CHAMPIONNAT OPEN D’OCCITANIE</w:t>
                            </w:r>
                          </w:p>
                          <w:p w14:paraId="19702514" w14:textId="77777777" w:rsidR="005D1A62" w:rsidRPr="00A15F4E" w:rsidRDefault="005D1A62" w:rsidP="005D1A62">
                            <w:pPr>
                              <w:pStyle w:val="Style1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A5E17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AVIRON </w:t>
                            </w:r>
                            <w:proofErr w:type="gramStart"/>
                            <w:r w:rsidRPr="00FA5E17">
                              <w:rPr>
                                <w:color w:val="002060"/>
                                <w:sz w:val="32"/>
                                <w:szCs w:val="32"/>
                              </w:rPr>
                              <w:t>A</w:t>
                            </w:r>
                            <w:proofErr w:type="gramEnd"/>
                            <w:r w:rsidRPr="00FA5E17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 BANC FIXE – BEACH ROWING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5448C2" id="Text Box 14" o:spid="_x0000_s1032" type="#_x0000_t202" style="position:absolute;margin-left:113.65pt;margin-top:-4.15pt;width:308.25pt;height:4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" filled="f" stroked="f">
                <v:textbox>
                  <w:txbxContent>
                    <w:p w14:paraId="3807AC77" w14:textId="77777777" w:rsidR="005D1A62" w:rsidRPr="00FA5E17" w:rsidRDefault="005D1A62" w:rsidP="005D1A62">
                      <w:pPr>
                        <w:pStyle w:val="Style1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FA5E17">
                        <w:rPr>
                          <w:color w:val="002060"/>
                          <w:sz w:val="32"/>
                          <w:szCs w:val="32"/>
                        </w:rPr>
                        <w:t>CHAMPIONNAT OPEN D’OCCITANIE</w:t>
                      </w:r>
                    </w:p>
                    <w:p w14:paraId="19702514" w14:textId="77777777" w:rsidR="005D1A62" w:rsidRPr="00A15F4E" w:rsidRDefault="005D1A62" w:rsidP="005D1A62">
                      <w:pPr>
                        <w:pStyle w:val="Style1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FA5E17">
                        <w:rPr>
                          <w:color w:val="002060"/>
                          <w:sz w:val="32"/>
                          <w:szCs w:val="32"/>
                        </w:rPr>
                        <w:t>AVIRON A BANC FIXE – BEACH ROWING</w:t>
                      </w:r>
                    </w:p>
                  </w:txbxContent>
                </v:textbox>
              </v:shape>
            </w:pict>
          </mc:Fallback>
        </mc:AlternateContent>
      </w:r>
    </w:p>
    <w:p w14:paraId="4F6E5596" w14:textId="77777777" w:rsidR="005D1A62" w:rsidRDefault="005D1A62" w:rsidP="005D1A62">
      <w:pPr>
        <w:pStyle w:val="Style1"/>
        <w:rPr>
          <w:color w:val="FF0000"/>
        </w:rPr>
      </w:pPr>
    </w:p>
    <w:p w14:paraId="56D63EB2" w14:textId="77777777" w:rsidR="005D1A62" w:rsidRDefault="00E62CF3" w:rsidP="005D1A62">
      <w:pPr>
        <w:pStyle w:val="Style1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E704DE6" wp14:editId="656974F3">
                <wp:simplePos x="0" y="0"/>
                <wp:positionH relativeFrom="column">
                  <wp:posOffset>4930775</wp:posOffset>
                </wp:positionH>
                <wp:positionV relativeFrom="paragraph">
                  <wp:posOffset>83185</wp:posOffset>
                </wp:positionV>
                <wp:extent cx="897255" cy="805815"/>
                <wp:effectExtent l="3175" t="0" r="1270" b="0"/>
                <wp:wrapNone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80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F90C1" w14:textId="77777777" w:rsidR="005D1A62" w:rsidRDefault="00E62CF3" w:rsidP="005D1A62">
                            <w:r w:rsidRPr="002061C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89F6604" wp14:editId="66195A8D">
                                  <wp:extent cx="711200" cy="711200"/>
                                  <wp:effectExtent l="0" t="0" r="0" b="0"/>
                                  <wp:docPr id="8" name="Image 8" descr="mq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mq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200" cy="71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704DE6" id="Text Box 16" o:spid="_x0000_s1033" type="#_x0000_t202" style="position:absolute;left:0;text-align:left;margin-left:388.25pt;margin-top:6.55pt;width:70.65pt;height:63.45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" stroked="f">
                <v:textbox style="mso-fit-shape-to-text:t">
                  <w:txbxContent>
                    <w:p w14:paraId="251F90C1" w14:textId="77777777" w:rsidR="005D1A62" w:rsidRDefault="00E62CF3" w:rsidP="005D1A62">
                      <w:r w:rsidRPr="002061C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89F6604" wp14:editId="66195A8D">
                            <wp:extent cx="711200" cy="711200"/>
                            <wp:effectExtent l="0" t="0" r="0" b="0"/>
                            <wp:docPr id="8" name="Image 8" descr="mq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mq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200" cy="71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9B88CFC" wp14:editId="580558F1">
                <wp:simplePos x="0" y="0"/>
                <wp:positionH relativeFrom="column">
                  <wp:posOffset>1097280</wp:posOffset>
                </wp:positionH>
                <wp:positionV relativeFrom="paragraph">
                  <wp:posOffset>168275</wp:posOffset>
                </wp:positionV>
                <wp:extent cx="747395" cy="662305"/>
                <wp:effectExtent l="5080" t="3175" r="0" b="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B48BF" w14:textId="77777777" w:rsidR="005D1A62" w:rsidRDefault="00E62CF3" w:rsidP="005D1A62">
                            <w:r w:rsidRPr="00AE39F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B3CEC7" wp14:editId="0E10964B">
                                  <wp:extent cx="571500" cy="571500"/>
                                  <wp:effectExtent l="0" t="0" r="0" b="0"/>
                                  <wp:docPr id="9" name="Image 9" descr="logo région occitani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ogo région occitani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D1A62" w:rsidRPr="00554F32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B88CFC" id="Text Box 15" o:spid="_x0000_s1034" type="#_x0000_t202" style="position:absolute;left:0;text-align:left;margin-left:86.4pt;margin-top:13.25pt;width:58.85pt;height:52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" stroked="f">
                <v:textbox>
                  <w:txbxContent>
                    <w:p w14:paraId="0F3B48BF" w14:textId="77777777" w:rsidR="005D1A62" w:rsidRDefault="00E62CF3" w:rsidP="005D1A62">
                      <w:r w:rsidRPr="00AE39F8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5B3CEC7" wp14:editId="0E10964B">
                            <wp:extent cx="571500" cy="571500"/>
                            <wp:effectExtent l="0" t="0" r="0" b="0"/>
                            <wp:docPr id="9" name="Image 9" descr="logo région occitani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ogo région occitani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D1A62" w:rsidRPr="00554F32">
                        <w:rPr>
                          <w:noProof/>
                          <w:lang w:eastAsia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31F4A2" wp14:editId="7782D7F2">
                <wp:simplePos x="0" y="0"/>
                <wp:positionH relativeFrom="column">
                  <wp:posOffset>-185420</wp:posOffset>
                </wp:positionH>
                <wp:positionV relativeFrom="paragraph">
                  <wp:posOffset>174625</wp:posOffset>
                </wp:positionV>
                <wp:extent cx="1273810" cy="642620"/>
                <wp:effectExtent l="5080" t="0" r="3810" b="0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020DA" w14:textId="77777777" w:rsidR="005D1A62" w:rsidRDefault="00E62CF3" w:rsidP="005D1A62">
                            <w:r w:rsidRPr="00AE39F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D62613C" wp14:editId="32391829">
                                  <wp:extent cx="1092200" cy="552450"/>
                                  <wp:effectExtent l="0" t="0" r="0" b="0"/>
                                  <wp:docPr id="10" name="Image 10" descr="FFAviron-OCCITANIE-VERTICAL_CMJ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FFAviron-OCCITANIE-VERTICAL_CMJ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220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31F4A2" id="Text Box 13" o:spid="_x0000_s1035" type="#_x0000_t202" style="position:absolute;left:0;text-align:left;margin-left:-14.6pt;margin-top:13.75pt;width:100.3pt;height:50.6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" stroked="f">
                <v:textbox style="mso-fit-shape-to-text:t">
                  <w:txbxContent>
                    <w:p w14:paraId="0FF020DA" w14:textId="77777777" w:rsidR="005D1A62" w:rsidRDefault="00E62CF3" w:rsidP="005D1A62">
                      <w:r w:rsidRPr="00AE39F8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D62613C" wp14:editId="32391829">
                            <wp:extent cx="1092200" cy="552450"/>
                            <wp:effectExtent l="0" t="0" r="0" b="0"/>
                            <wp:docPr id="10" name="Image 10" descr="FFAviron-OCCITANIE-VERTICAL_CMJ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FFAviron-OCCITANIE-VERTICAL_CMJ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22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A34ABC" wp14:editId="2076F6D3">
                <wp:simplePos x="0" y="0"/>
                <wp:positionH relativeFrom="column">
                  <wp:posOffset>5678805</wp:posOffset>
                </wp:positionH>
                <wp:positionV relativeFrom="paragraph">
                  <wp:posOffset>16510</wp:posOffset>
                </wp:positionV>
                <wp:extent cx="1158875" cy="1016000"/>
                <wp:effectExtent l="1905" t="381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33D90" w14:textId="77777777" w:rsidR="005D1A62" w:rsidRPr="00FA5E17" w:rsidRDefault="00E62CF3" w:rsidP="005D1A62">
                            <w:pPr>
                              <w:pStyle w:val="Style1"/>
                              <w:jc w:val="left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02567D">
                              <w:rPr>
                                <w:noProof/>
                              </w:rPr>
                              <w:drawing>
                                <wp:inline distT="0" distB="0" distL="0" distR="0" wp14:anchorId="53609CCF" wp14:editId="3C6C88B7">
                                  <wp:extent cx="1035050" cy="838200"/>
                                  <wp:effectExtent l="0" t="0" r="0" b="0"/>
                                  <wp:docPr id="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ADBA5D" w14:textId="77777777" w:rsidR="005D1A62" w:rsidRPr="00FA5E17" w:rsidRDefault="005D1A62" w:rsidP="005D1A6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A34ABC" id="Text Box 17" o:spid="_x0000_s1036" type="#_x0000_t202" style="position:absolute;left:0;text-align:left;margin-left:447.15pt;margin-top:1.3pt;width:91.25pt;height:8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" filled="f" stroked="f">
                <v:textbox>
                  <w:txbxContent>
                    <w:p w14:paraId="64933D90" w14:textId="77777777" w:rsidR="005D1A62" w:rsidRPr="00FA5E17" w:rsidRDefault="00E62CF3" w:rsidP="005D1A62">
                      <w:pPr>
                        <w:pStyle w:val="Style1"/>
                        <w:jc w:val="left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02567D">
                        <w:rPr>
                          <w:noProof/>
                        </w:rPr>
                        <w:drawing>
                          <wp:inline distT="0" distB="0" distL="0" distR="0" wp14:anchorId="53609CCF" wp14:editId="3C6C88B7">
                            <wp:extent cx="1035050" cy="838200"/>
                            <wp:effectExtent l="0" t="0" r="0" b="0"/>
                            <wp:docPr id="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ADBA5D" w14:textId="77777777" w:rsidR="005D1A62" w:rsidRPr="00FA5E17" w:rsidRDefault="005D1A62" w:rsidP="005D1A62">
                      <w:pPr>
                        <w:jc w:val="center"/>
                        <w:rPr>
                          <w:rFonts w:ascii="Trebuchet MS" w:hAnsi="Trebuchet MS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4301F62" w14:textId="77777777" w:rsidR="005D1A62" w:rsidRDefault="005D1A62" w:rsidP="005D1A62">
      <w:pPr>
        <w:pStyle w:val="Style1"/>
        <w:rPr>
          <w:color w:val="FF0000"/>
        </w:rPr>
      </w:pPr>
    </w:p>
    <w:p w14:paraId="7530E1F1" w14:textId="77777777" w:rsidR="005D1A62" w:rsidRDefault="005D1A62" w:rsidP="005D1A62">
      <w:pPr>
        <w:pStyle w:val="Style1"/>
        <w:rPr>
          <w:color w:val="FF0000"/>
        </w:rPr>
      </w:pPr>
    </w:p>
    <w:p w14:paraId="6F58D7C1" w14:textId="77777777" w:rsidR="005D1A62" w:rsidRDefault="005D1A62" w:rsidP="005D1A62">
      <w:pPr>
        <w:pStyle w:val="Style1"/>
        <w:jc w:val="left"/>
      </w:pPr>
    </w:p>
    <w:p w14:paraId="3E59F509" w14:textId="77777777" w:rsidR="005D1A62" w:rsidRPr="005D1A62" w:rsidRDefault="005D1A62" w:rsidP="005D1A62">
      <w:pPr>
        <w:pStyle w:val="Style1"/>
        <w:jc w:val="left"/>
        <w:rPr>
          <w:sz w:val="10"/>
          <w:szCs w:val="10"/>
        </w:rPr>
      </w:pPr>
    </w:p>
    <w:p w14:paraId="1C1A1FBB" w14:textId="77777777" w:rsidR="005D1A62" w:rsidRPr="005D1A62" w:rsidRDefault="005D1A62" w:rsidP="005D1A62">
      <w:pPr>
        <w:pStyle w:val="Style1"/>
        <w:ind w:left="1416" w:firstLine="708"/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>REGLEMENT DE LA COMPETITION</w:t>
      </w:r>
    </w:p>
    <w:p w14:paraId="31400B06" w14:textId="77777777" w:rsidR="005D1A62" w:rsidRPr="00E13B6E" w:rsidRDefault="00E13B6E" w:rsidP="00E13B6E">
      <w:pPr>
        <w:pStyle w:val="Style1"/>
        <w:rPr>
          <w:color w:val="C00000"/>
          <w:sz w:val="32"/>
          <w:szCs w:val="32"/>
        </w:rPr>
      </w:pPr>
      <w:r w:rsidRPr="00E13B6E">
        <w:rPr>
          <w:color w:val="C00000"/>
          <w:sz w:val="32"/>
          <w:szCs w:val="32"/>
        </w:rPr>
        <w:t>BEACH ROWING</w:t>
      </w:r>
    </w:p>
    <w:p w14:paraId="00F3A09A" w14:textId="77777777" w:rsidR="005D1A62" w:rsidRDefault="005D1A62" w:rsidP="003B5204">
      <w:pPr>
        <w:ind w:right="-1"/>
        <w:rPr>
          <w:rFonts w:ascii="Trebuchet MS" w:hAnsi="Trebuchet MS"/>
        </w:rPr>
      </w:pPr>
    </w:p>
    <w:p w14:paraId="1D64E8FF" w14:textId="77777777" w:rsidR="00B218DF" w:rsidRDefault="00E62CF3" w:rsidP="00611D1A">
      <w:pPr>
        <w:ind w:right="-1"/>
        <w:jc w:val="center"/>
        <w:rPr>
          <w:rFonts w:ascii="Trebuchet MS" w:hAnsi="Trebuchet MS"/>
        </w:rPr>
      </w:pPr>
      <w:r w:rsidRPr="00611D1A">
        <w:rPr>
          <w:rFonts w:ascii="Trebuchet MS" w:hAnsi="Trebuchet MS"/>
          <w:noProof/>
          <w:lang w:eastAsia="fr-FR"/>
        </w:rPr>
        <w:drawing>
          <wp:inline distT="0" distB="0" distL="0" distR="0" wp14:anchorId="0EE7BF1E" wp14:editId="6B9B99CB">
            <wp:extent cx="4406900" cy="2063750"/>
            <wp:effectExtent l="0" t="0" r="1270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4" b="6378"/>
                    <a:stretch/>
                  </pic:blipFill>
                  <pic:spPr bwMode="auto">
                    <a:xfrm>
                      <a:off x="0" y="0"/>
                      <a:ext cx="44069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B4931" w14:textId="77777777" w:rsidR="00B218DF" w:rsidRDefault="00B218DF" w:rsidP="003B5204">
      <w:pPr>
        <w:ind w:right="-1"/>
        <w:rPr>
          <w:rFonts w:ascii="Trebuchet MS" w:hAnsi="Trebuchet MS"/>
        </w:rPr>
      </w:pPr>
    </w:p>
    <w:p w14:paraId="3A43B7E0" w14:textId="77777777" w:rsidR="00B218DF" w:rsidRPr="003A711A" w:rsidRDefault="00B218DF" w:rsidP="003B5204">
      <w:pPr>
        <w:ind w:right="-1"/>
        <w:rPr>
          <w:rFonts w:ascii="Trebuchet MS" w:hAnsi="Trebuchet MS"/>
        </w:rPr>
      </w:pPr>
    </w:p>
    <w:p w14:paraId="52F1F114" w14:textId="77777777" w:rsidR="003A711A" w:rsidRPr="003A711A" w:rsidRDefault="005D1A62" w:rsidP="003B5204">
      <w:pPr>
        <w:widowControl w:val="0"/>
        <w:numPr>
          <w:ilvl w:val="0"/>
          <w:numId w:val="12"/>
        </w:numPr>
        <w:suppressAutoHyphens w:val="0"/>
        <w:autoSpaceDE w:val="0"/>
        <w:autoSpaceDN w:val="0"/>
        <w:adjustRightInd w:val="0"/>
        <w:spacing w:after="160" w:line="259" w:lineRule="auto"/>
        <w:ind w:right="-1"/>
        <w:rPr>
          <w:rFonts w:ascii="Trebuchet MS" w:hAnsi="Trebuchet MS"/>
          <w:b/>
          <w:bCs/>
          <w:sz w:val="28"/>
          <w:szCs w:val="28"/>
          <w:u w:val="single" w:color="C00000"/>
          <w:lang w:eastAsia="fr-FR"/>
        </w:rPr>
      </w:pPr>
      <w:r w:rsidRPr="003A711A">
        <w:rPr>
          <w:rFonts w:ascii="Trebuchet MS" w:hAnsi="Trebuchet MS" w:cs="Helvetica"/>
          <w:b/>
          <w:bCs/>
          <w:sz w:val="28"/>
          <w:szCs w:val="28"/>
          <w:u w:color="C00000"/>
          <w:lang w:eastAsia="fr-FR"/>
        </w:rPr>
        <w:t>Matériel</w:t>
      </w:r>
      <w:r w:rsidR="003A711A" w:rsidRPr="003A711A">
        <w:rPr>
          <w:rFonts w:ascii="Trebuchet MS" w:hAnsi="Trebuchet MS" w:cs="Helvetica"/>
          <w:b/>
          <w:bCs/>
          <w:sz w:val="28"/>
          <w:szCs w:val="28"/>
          <w:u w:color="C00000"/>
          <w:lang w:eastAsia="fr-FR"/>
        </w:rPr>
        <w:t> </w:t>
      </w:r>
      <w:r w:rsidR="003A711A" w:rsidRPr="003A711A">
        <w:rPr>
          <w:rFonts w:ascii="Trebuchet MS" w:hAnsi="Trebuchet MS" w:cs="Helvetica"/>
          <w:sz w:val="28"/>
          <w:szCs w:val="28"/>
          <w:u w:color="C00000"/>
          <w:lang w:eastAsia="fr-FR"/>
        </w:rPr>
        <w:t>:</w:t>
      </w:r>
    </w:p>
    <w:p w14:paraId="26BA6AE7" w14:textId="77777777" w:rsidR="003A711A" w:rsidRDefault="003A711A" w:rsidP="003B5204">
      <w:pPr>
        <w:widowControl w:val="0"/>
        <w:suppressAutoHyphens w:val="0"/>
        <w:autoSpaceDE w:val="0"/>
        <w:autoSpaceDN w:val="0"/>
        <w:adjustRightInd w:val="0"/>
        <w:spacing w:after="160" w:line="259" w:lineRule="auto"/>
        <w:ind w:left="720" w:right="-1"/>
        <w:jc w:val="both"/>
        <w:rPr>
          <w:rFonts w:ascii="Trebuchet MS" w:hAnsi="Trebuchet MS" w:cs="Helvetica"/>
          <w:sz w:val="22"/>
          <w:szCs w:val="22"/>
          <w:u w:color="C00000"/>
          <w:lang w:eastAsia="fr-FR"/>
        </w:rPr>
      </w:pPr>
      <w:r>
        <w:rPr>
          <w:rFonts w:ascii="Trebuchet MS" w:hAnsi="Trebuchet MS" w:cs="Helvetica"/>
          <w:sz w:val="22"/>
          <w:szCs w:val="22"/>
          <w:u w:color="C00000"/>
          <w:lang w:eastAsia="fr-FR"/>
        </w:rPr>
        <w:t>L</w:t>
      </w:r>
      <w:r w:rsidR="005D1A62" w:rsidRPr="003A711A">
        <w:rPr>
          <w:rFonts w:ascii="Trebuchet MS" w:hAnsi="Trebuchet MS" w:cs="Helvetica"/>
          <w:sz w:val="22"/>
          <w:szCs w:val="22"/>
          <w:u w:color="C00000"/>
          <w:lang w:eastAsia="fr-FR"/>
        </w:rPr>
        <w:t>e comité d’</w:t>
      </w:r>
      <w:r>
        <w:rPr>
          <w:rFonts w:ascii="Trebuchet MS" w:hAnsi="Trebuchet MS" w:cs="Helvetica"/>
          <w:sz w:val="22"/>
          <w:szCs w:val="22"/>
          <w:u w:color="C00000"/>
          <w:lang w:eastAsia="fr-FR"/>
        </w:rPr>
        <w:t>organisation fourni</w:t>
      </w:r>
      <w:r w:rsidR="00E62CF3">
        <w:rPr>
          <w:rFonts w:ascii="Trebuchet MS" w:hAnsi="Trebuchet MS" w:cs="Helvetica"/>
          <w:sz w:val="22"/>
          <w:szCs w:val="22"/>
          <w:u w:color="C00000"/>
          <w:lang w:eastAsia="fr-FR"/>
        </w:rPr>
        <w:t>t</w:t>
      </w:r>
      <w:r>
        <w:rPr>
          <w:rFonts w:ascii="Trebuchet MS" w:hAnsi="Trebuchet MS" w:cs="Helvetica"/>
          <w:sz w:val="22"/>
          <w:szCs w:val="22"/>
          <w:u w:color="C00000"/>
          <w:lang w:eastAsia="fr-FR"/>
        </w:rPr>
        <w:t xml:space="preserve"> 2 « L</w:t>
      </w:r>
      <w:r w:rsidR="005D1A62" w:rsidRPr="003A711A">
        <w:rPr>
          <w:rFonts w:ascii="Trebuchet MS" w:hAnsi="Trebuchet MS" w:cs="Helvetica"/>
          <w:sz w:val="22"/>
          <w:szCs w:val="22"/>
          <w:u w:color="C00000"/>
          <w:lang w:eastAsia="fr-FR"/>
        </w:rPr>
        <w:t>lagut de rem</w:t>
      </w:r>
      <w:r>
        <w:rPr>
          <w:rFonts w:ascii="Trebuchet MS" w:hAnsi="Trebuchet MS" w:cs="Helvetica"/>
          <w:sz w:val="22"/>
          <w:szCs w:val="22"/>
          <w:u w:color="C00000"/>
          <w:lang w:eastAsia="fr-FR"/>
        </w:rPr>
        <w:t> »</w:t>
      </w:r>
      <w:r w:rsidR="005D1A62" w:rsidRPr="003A711A">
        <w:rPr>
          <w:rFonts w:ascii="Trebuchet MS" w:hAnsi="Trebuchet MS" w:cs="Helvetica"/>
          <w:sz w:val="22"/>
          <w:szCs w:val="22"/>
          <w:u w:color="C00000"/>
          <w:lang w:eastAsia="fr-FR"/>
        </w:rPr>
        <w:t xml:space="preserve"> (</w:t>
      </w:r>
      <w:r>
        <w:rPr>
          <w:rFonts w:ascii="Trebuchet MS" w:hAnsi="Trebuchet MS" w:cs="Helvetica"/>
          <w:sz w:val="22"/>
          <w:szCs w:val="22"/>
          <w:u w:color="C00000"/>
          <w:lang w:eastAsia="fr-FR"/>
        </w:rPr>
        <w:t xml:space="preserve">Barques Catalanes à </w:t>
      </w:r>
      <w:r w:rsidR="005D1A62" w:rsidRPr="003A711A">
        <w:rPr>
          <w:rFonts w:ascii="Trebuchet MS" w:hAnsi="Trebuchet MS" w:cs="Helvetica"/>
          <w:sz w:val="22"/>
          <w:szCs w:val="22"/>
          <w:u w:color="C00000"/>
          <w:lang w:eastAsia="fr-FR"/>
        </w:rPr>
        <w:t>6 bancs fixes avec avirons de pointe) qui serviront pour l’ensemble des équipes. Afin d’assurer l’équité des conditions de compétition, chaque équipage utilisera les 2 coques lors de la compétition</w:t>
      </w:r>
      <w:r w:rsidR="00DD40EB">
        <w:rPr>
          <w:rFonts w:ascii="Trebuchet MS" w:hAnsi="Trebuchet MS" w:cs="Helvetica"/>
          <w:sz w:val="22"/>
          <w:szCs w:val="22"/>
          <w:u w:color="C00000"/>
          <w:lang w:eastAsia="fr-FR"/>
        </w:rPr>
        <w:t xml:space="preserve"> (1 par manche)</w:t>
      </w:r>
      <w:r w:rsidR="005D1A62" w:rsidRPr="003A711A">
        <w:rPr>
          <w:rFonts w:ascii="Trebuchet MS" w:hAnsi="Trebuchet MS" w:cs="Helvetica"/>
          <w:sz w:val="22"/>
          <w:szCs w:val="22"/>
          <w:u w:color="C00000"/>
          <w:lang w:eastAsia="fr-FR"/>
        </w:rPr>
        <w:t>.</w:t>
      </w:r>
    </w:p>
    <w:p w14:paraId="58A3E334" w14:textId="77777777" w:rsidR="003A711A" w:rsidRDefault="00E62CF3" w:rsidP="003B5204">
      <w:pPr>
        <w:widowControl w:val="0"/>
        <w:suppressAutoHyphens w:val="0"/>
        <w:autoSpaceDE w:val="0"/>
        <w:autoSpaceDN w:val="0"/>
        <w:adjustRightInd w:val="0"/>
        <w:spacing w:after="160" w:line="259" w:lineRule="auto"/>
        <w:ind w:left="720" w:right="-1"/>
        <w:rPr>
          <w:rFonts w:ascii="Trebuchet MS" w:hAnsi="Trebuchet MS" w:cs="Helvetica"/>
          <w:sz w:val="22"/>
          <w:szCs w:val="22"/>
          <w:u w:color="C0000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B67EDEB" wp14:editId="6D1F1CDF">
                <wp:simplePos x="0" y="0"/>
                <wp:positionH relativeFrom="column">
                  <wp:posOffset>3608705</wp:posOffset>
                </wp:positionH>
                <wp:positionV relativeFrom="paragraph">
                  <wp:posOffset>45720</wp:posOffset>
                </wp:positionV>
                <wp:extent cx="1809750" cy="1327150"/>
                <wp:effectExtent l="0" t="0" r="0" b="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32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76E1B" w14:textId="21A492AF" w:rsidR="00E62CF3" w:rsidRDefault="00E62CF3" w:rsidP="00E62CF3">
                            <w:pPr>
                              <w:jc w:val="both"/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  <w:r w:rsidRPr="00E62CF3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Les rameurs sont assis 2 par banc, cha</w:t>
                            </w:r>
                            <w:r w:rsidR="00CE1A03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cun sur une bordée tribord et bâ</w:t>
                            </w:r>
                            <w:r w:rsidRPr="00E62CF3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bord.</w:t>
                            </w:r>
                          </w:p>
                          <w:p w14:paraId="69E7E6A9" w14:textId="77777777" w:rsidR="00E62CF3" w:rsidRDefault="00E62CF3" w:rsidP="00E62CF3">
                            <w:pPr>
                              <w:jc w:val="both"/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</w:p>
                          <w:p w14:paraId="0088CDF8" w14:textId="77777777" w:rsidR="00E62CF3" w:rsidRDefault="00E62CF3" w:rsidP="00E62CF3">
                            <w:pPr>
                              <w:jc w:val="both"/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Le matériel mis à disposition (bateaux et avirons) est en bois.</w:t>
                            </w:r>
                          </w:p>
                          <w:p w14:paraId="1B525E24" w14:textId="77777777" w:rsidR="00E62CF3" w:rsidRPr="00E62CF3" w:rsidRDefault="00E62CF3" w:rsidP="00E62CF3">
                            <w:pPr>
                              <w:jc w:val="both"/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B67EDEB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6" o:spid="_x0000_s1038" type="#_x0000_t202" style="position:absolute;left:0;text-align:left;margin-left:284.15pt;margin-top:3.6pt;width:142.5pt;height:104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" filled="f" stroked="f">
                <v:textbox>
                  <w:txbxContent>
                    <w:p w14:paraId="3C176E1B" w14:textId="21A492AF" w:rsidR="00E62CF3" w:rsidRDefault="00E62CF3" w:rsidP="00E62CF3">
                      <w:pPr>
                        <w:jc w:val="both"/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  <w:r w:rsidRPr="00E62CF3">
                        <w:rPr>
                          <w:rFonts w:ascii="Trebuchet MS" w:hAnsi="Trebuchet MS"/>
                          <w:sz w:val="22"/>
                          <w:szCs w:val="22"/>
                        </w:rPr>
                        <w:t>Les rameurs sont assis 2 par banc, cha</w:t>
                      </w:r>
                      <w:r w:rsidR="00CE1A03">
                        <w:rPr>
                          <w:rFonts w:ascii="Trebuchet MS" w:hAnsi="Trebuchet MS"/>
                          <w:sz w:val="22"/>
                          <w:szCs w:val="22"/>
                        </w:rPr>
                        <w:t>cun sur une bordée tribord et bâ</w:t>
                      </w:r>
                      <w:r w:rsidRPr="00E62CF3">
                        <w:rPr>
                          <w:rFonts w:ascii="Trebuchet MS" w:hAnsi="Trebuchet MS"/>
                          <w:sz w:val="22"/>
                          <w:szCs w:val="22"/>
                        </w:rPr>
                        <w:t>bord.</w:t>
                      </w:r>
                    </w:p>
                    <w:p w14:paraId="69E7E6A9" w14:textId="77777777" w:rsidR="00E62CF3" w:rsidRDefault="00E62CF3" w:rsidP="00E62CF3">
                      <w:pPr>
                        <w:jc w:val="both"/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</w:p>
                    <w:p w14:paraId="0088CDF8" w14:textId="77777777" w:rsidR="00E62CF3" w:rsidRDefault="00E62CF3" w:rsidP="00E62CF3">
                      <w:pPr>
                        <w:jc w:val="both"/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sz w:val="22"/>
                          <w:szCs w:val="22"/>
                        </w:rPr>
                        <w:t>Le matériel mis à disposition (bateaux et avirons) est en bois.</w:t>
                      </w:r>
                    </w:p>
                    <w:p w14:paraId="1B525E24" w14:textId="77777777" w:rsidR="00E62CF3" w:rsidRPr="00E62CF3" w:rsidRDefault="00E62CF3" w:rsidP="00E62CF3">
                      <w:pPr>
                        <w:jc w:val="both"/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4896" behindDoc="0" locked="0" layoutInCell="1" allowOverlap="1" wp14:anchorId="5DA3824F" wp14:editId="64CAEEBB">
            <wp:simplePos x="0" y="0"/>
            <wp:positionH relativeFrom="column">
              <wp:posOffset>1155700</wp:posOffset>
            </wp:positionH>
            <wp:positionV relativeFrom="paragraph">
              <wp:posOffset>8255</wp:posOffset>
            </wp:positionV>
            <wp:extent cx="2152650" cy="1435100"/>
            <wp:effectExtent l="0" t="0" r="0" b="0"/>
            <wp:wrapSquare wrapText="right"/>
            <wp:docPr id="18" name="Image 18" descr="detall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talls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BEA">
        <w:rPr>
          <w:rFonts w:ascii="Trebuchet MS" w:hAnsi="Trebuchet MS" w:cs="Helvetica"/>
          <w:sz w:val="22"/>
          <w:szCs w:val="22"/>
          <w:u w:color="C00000"/>
          <w:lang w:eastAsia="fr-FR"/>
        </w:rPr>
        <w:br w:type="textWrapping" w:clear="all"/>
      </w:r>
    </w:p>
    <w:p w14:paraId="22502014" w14:textId="77777777" w:rsidR="00611D1A" w:rsidRPr="00E13B6E" w:rsidRDefault="00611D1A" w:rsidP="003B5204">
      <w:pPr>
        <w:widowControl w:val="0"/>
        <w:suppressAutoHyphens w:val="0"/>
        <w:autoSpaceDE w:val="0"/>
        <w:autoSpaceDN w:val="0"/>
        <w:adjustRightInd w:val="0"/>
        <w:spacing w:after="160" w:line="259" w:lineRule="auto"/>
        <w:ind w:left="720" w:right="-1"/>
        <w:rPr>
          <w:rFonts w:ascii="Trebuchet MS" w:hAnsi="Trebuchet MS" w:cs="Helvetica"/>
          <w:sz w:val="22"/>
          <w:szCs w:val="22"/>
          <w:u w:color="C00000"/>
          <w:lang w:eastAsia="fr-FR"/>
        </w:rPr>
      </w:pPr>
    </w:p>
    <w:p w14:paraId="76EB5F1A" w14:textId="77777777" w:rsidR="00E13B6E" w:rsidRPr="003A711A" w:rsidRDefault="00E13B6E" w:rsidP="003B5204">
      <w:pPr>
        <w:widowControl w:val="0"/>
        <w:numPr>
          <w:ilvl w:val="0"/>
          <w:numId w:val="12"/>
        </w:numPr>
        <w:suppressAutoHyphens w:val="0"/>
        <w:autoSpaceDE w:val="0"/>
        <w:autoSpaceDN w:val="0"/>
        <w:adjustRightInd w:val="0"/>
        <w:spacing w:after="160" w:line="259" w:lineRule="auto"/>
        <w:ind w:right="-1"/>
        <w:rPr>
          <w:rFonts w:ascii="Trebuchet MS" w:hAnsi="Trebuchet MS"/>
          <w:b/>
          <w:bCs/>
          <w:sz w:val="28"/>
          <w:szCs w:val="28"/>
          <w:u w:val="single" w:color="C00000"/>
          <w:lang w:eastAsia="fr-FR"/>
        </w:rPr>
      </w:pPr>
      <w:r>
        <w:rPr>
          <w:rFonts w:ascii="Trebuchet MS" w:hAnsi="Trebuchet MS" w:cs="Helvetica"/>
          <w:b/>
          <w:bCs/>
          <w:sz w:val="28"/>
          <w:szCs w:val="28"/>
          <w:u w:color="C00000"/>
          <w:lang w:eastAsia="fr-FR"/>
        </w:rPr>
        <w:t>Epreuves</w:t>
      </w:r>
      <w:r w:rsidRPr="003A711A">
        <w:rPr>
          <w:rFonts w:ascii="Trebuchet MS" w:hAnsi="Trebuchet MS" w:cs="Helvetica"/>
          <w:b/>
          <w:bCs/>
          <w:sz w:val="28"/>
          <w:szCs w:val="28"/>
          <w:u w:color="C00000"/>
          <w:lang w:eastAsia="fr-FR"/>
        </w:rPr>
        <w:t> </w:t>
      </w:r>
      <w:r>
        <w:rPr>
          <w:rFonts w:ascii="Trebuchet MS" w:hAnsi="Trebuchet MS" w:cs="Helvetica"/>
          <w:b/>
          <w:bCs/>
          <w:sz w:val="28"/>
          <w:szCs w:val="28"/>
          <w:u w:color="C00000"/>
          <w:lang w:eastAsia="fr-FR"/>
        </w:rPr>
        <w:t xml:space="preserve">et catégories </w:t>
      </w:r>
      <w:r w:rsidRPr="003A711A">
        <w:rPr>
          <w:rFonts w:ascii="Trebuchet MS" w:hAnsi="Trebuchet MS" w:cs="Helvetica"/>
          <w:sz w:val="28"/>
          <w:szCs w:val="28"/>
          <w:u w:color="C00000"/>
          <w:lang w:eastAsia="fr-FR"/>
        </w:rPr>
        <w:t>:</w:t>
      </w:r>
    </w:p>
    <w:p w14:paraId="3EAC5F5B" w14:textId="77777777" w:rsidR="005D1A62" w:rsidRDefault="005D1A62" w:rsidP="003B5204">
      <w:pPr>
        <w:widowControl w:val="0"/>
        <w:suppressAutoHyphens w:val="0"/>
        <w:autoSpaceDE w:val="0"/>
        <w:autoSpaceDN w:val="0"/>
        <w:adjustRightInd w:val="0"/>
        <w:spacing w:line="259" w:lineRule="auto"/>
        <w:ind w:left="708" w:right="-1"/>
        <w:jc w:val="both"/>
        <w:rPr>
          <w:rFonts w:ascii="Trebuchet MS" w:hAnsi="Trebuchet MS" w:cs="Helvetica"/>
          <w:sz w:val="22"/>
          <w:szCs w:val="22"/>
          <w:lang w:eastAsia="fr-FR"/>
        </w:rPr>
      </w:pPr>
      <w:r w:rsidRPr="00E13B6E">
        <w:rPr>
          <w:rFonts w:ascii="Trebuchet MS" w:hAnsi="Trebuchet MS" w:cs="Helvetica"/>
          <w:sz w:val="22"/>
          <w:szCs w:val="22"/>
          <w:lang w:eastAsia="fr-FR"/>
        </w:rPr>
        <w:t xml:space="preserve">Une seule catégorie d’âge </w:t>
      </w:r>
      <w:r w:rsidR="00E13B6E">
        <w:rPr>
          <w:rFonts w:ascii="Trebuchet MS" w:hAnsi="Trebuchet MS" w:cs="Helvetica"/>
          <w:sz w:val="22"/>
          <w:szCs w:val="22"/>
          <w:lang w:eastAsia="fr-FR"/>
        </w:rPr>
        <w:t xml:space="preserve">est mise en place =&gt; </w:t>
      </w:r>
      <w:r w:rsidR="003B5204" w:rsidRPr="003B5204">
        <w:rPr>
          <w:rFonts w:ascii="Trebuchet MS" w:hAnsi="Trebuchet MS" w:cs="Helvetica"/>
          <w:b/>
          <w:sz w:val="22"/>
          <w:szCs w:val="22"/>
          <w:lang w:eastAsia="fr-FR"/>
        </w:rPr>
        <w:t>SENIOR</w:t>
      </w:r>
      <w:r w:rsidR="00E13B6E">
        <w:rPr>
          <w:rFonts w:ascii="Trebuchet MS" w:hAnsi="Trebuchet MS" w:cs="Helvetica"/>
          <w:sz w:val="22"/>
          <w:szCs w:val="22"/>
          <w:lang w:eastAsia="fr-FR"/>
        </w:rPr>
        <w:t xml:space="preserve">. En conformité avec la règlementation FFA, peuvent concourir en Senior tous les rameurs </w:t>
      </w:r>
      <w:r w:rsidRPr="00E13B6E">
        <w:rPr>
          <w:rFonts w:ascii="Trebuchet MS" w:hAnsi="Trebuchet MS" w:cs="Helvetica"/>
          <w:sz w:val="22"/>
          <w:szCs w:val="22"/>
          <w:lang w:eastAsia="fr-FR"/>
        </w:rPr>
        <w:t xml:space="preserve">à partir de J15 </w:t>
      </w:r>
      <w:r w:rsidR="00E13B6E">
        <w:rPr>
          <w:rFonts w:ascii="Trebuchet MS" w:hAnsi="Trebuchet MS" w:cs="Helvetica"/>
          <w:sz w:val="22"/>
          <w:szCs w:val="22"/>
          <w:lang w:eastAsia="fr-FR"/>
        </w:rPr>
        <w:t xml:space="preserve">(15 ans en 2019) </w:t>
      </w:r>
      <w:r w:rsidRPr="00E13B6E">
        <w:rPr>
          <w:rFonts w:ascii="Trebuchet MS" w:hAnsi="Trebuchet MS" w:cs="Helvetica"/>
          <w:sz w:val="22"/>
          <w:szCs w:val="22"/>
          <w:lang w:eastAsia="fr-FR"/>
        </w:rPr>
        <w:t>et sans limite d’âge</w:t>
      </w:r>
      <w:r w:rsidR="00611D1A">
        <w:rPr>
          <w:rFonts w:ascii="Trebuchet MS" w:hAnsi="Trebuchet MS" w:cs="Helvetica"/>
          <w:sz w:val="22"/>
          <w:szCs w:val="22"/>
          <w:lang w:eastAsia="fr-FR"/>
        </w:rPr>
        <w:t>.</w:t>
      </w:r>
    </w:p>
    <w:p w14:paraId="75D30A16" w14:textId="77777777" w:rsidR="00611D1A" w:rsidRPr="00E13B6E" w:rsidRDefault="00611D1A" w:rsidP="003B5204">
      <w:pPr>
        <w:widowControl w:val="0"/>
        <w:suppressAutoHyphens w:val="0"/>
        <w:autoSpaceDE w:val="0"/>
        <w:autoSpaceDN w:val="0"/>
        <w:adjustRightInd w:val="0"/>
        <w:spacing w:line="259" w:lineRule="auto"/>
        <w:ind w:left="708" w:right="-1"/>
        <w:jc w:val="both"/>
        <w:rPr>
          <w:rFonts w:ascii="Trebuchet MS" w:hAnsi="Trebuchet MS"/>
          <w:b/>
          <w:bCs/>
          <w:sz w:val="22"/>
          <w:szCs w:val="22"/>
          <w:lang w:eastAsia="fr-FR"/>
        </w:rPr>
      </w:pPr>
    </w:p>
    <w:p w14:paraId="3C36DAA4" w14:textId="77777777" w:rsidR="005D1A62" w:rsidRPr="003A711A" w:rsidRDefault="00E13B6E" w:rsidP="003B5204">
      <w:pPr>
        <w:widowControl w:val="0"/>
        <w:suppressAutoHyphens w:val="0"/>
        <w:autoSpaceDE w:val="0"/>
        <w:autoSpaceDN w:val="0"/>
        <w:adjustRightInd w:val="0"/>
        <w:spacing w:line="259" w:lineRule="auto"/>
        <w:ind w:left="720" w:right="-1"/>
        <w:jc w:val="both"/>
        <w:rPr>
          <w:rFonts w:ascii="Trebuchet MS" w:hAnsi="Trebuchet MS" w:cs="Helvetica"/>
          <w:sz w:val="22"/>
          <w:szCs w:val="22"/>
          <w:lang w:eastAsia="fr-FR"/>
        </w:rPr>
      </w:pPr>
      <w:r>
        <w:rPr>
          <w:rFonts w:ascii="Trebuchet MS" w:hAnsi="Trebuchet MS" w:cs="Helvetica"/>
          <w:sz w:val="22"/>
          <w:szCs w:val="22"/>
          <w:u w:val="single"/>
          <w:lang w:eastAsia="fr-FR"/>
        </w:rPr>
        <w:t>3 classements</w:t>
      </w:r>
      <w:r w:rsidR="005D1A62" w:rsidRPr="003A711A">
        <w:rPr>
          <w:rFonts w:ascii="Trebuchet MS" w:hAnsi="Trebuchet MS"/>
          <w:sz w:val="22"/>
          <w:szCs w:val="22"/>
          <w:lang w:eastAsia="fr-FR"/>
        </w:rPr>
        <w:t> </w:t>
      </w:r>
      <w:r w:rsidR="00CF40A4">
        <w:rPr>
          <w:rFonts w:ascii="Trebuchet MS" w:hAnsi="Trebuchet MS" w:cs="Helvetica"/>
          <w:sz w:val="22"/>
          <w:szCs w:val="22"/>
          <w:lang w:eastAsia="fr-FR"/>
        </w:rPr>
        <w:t xml:space="preserve">: </w:t>
      </w:r>
      <w:r w:rsidR="00CF40A4">
        <w:rPr>
          <w:rFonts w:ascii="Trebuchet MS" w:hAnsi="Trebuchet MS" w:cs="Helvetica"/>
          <w:sz w:val="22"/>
          <w:szCs w:val="22"/>
          <w:lang w:eastAsia="fr-FR"/>
        </w:rPr>
        <w:tab/>
        <w:t>1.Homme</w:t>
      </w:r>
      <w:r w:rsidR="00CF40A4">
        <w:rPr>
          <w:rFonts w:ascii="Trebuchet MS" w:hAnsi="Trebuchet MS" w:cs="Helvetica"/>
          <w:sz w:val="22"/>
          <w:szCs w:val="22"/>
          <w:lang w:eastAsia="fr-FR"/>
        </w:rPr>
        <w:tab/>
      </w:r>
      <w:r>
        <w:rPr>
          <w:rFonts w:ascii="Trebuchet MS" w:hAnsi="Trebuchet MS" w:cs="Helvetica"/>
          <w:sz w:val="22"/>
          <w:szCs w:val="22"/>
          <w:lang w:eastAsia="fr-FR"/>
        </w:rPr>
        <w:t>Equipages composés librement</w:t>
      </w:r>
    </w:p>
    <w:p w14:paraId="1F6E87BE" w14:textId="77777777" w:rsidR="005D1A62" w:rsidRPr="003A711A" w:rsidRDefault="00CF40A4" w:rsidP="003B5204">
      <w:pPr>
        <w:widowControl w:val="0"/>
        <w:suppressAutoHyphens w:val="0"/>
        <w:autoSpaceDE w:val="0"/>
        <w:autoSpaceDN w:val="0"/>
        <w:adjustRightInd w:val="0"/>
        <w:spacing w:line="259" w:lineRule="auto"/>
        <w:ind w:left="720" w:right="-1"/>
        <w:jc w:val="both"/>
        <w:rPr>
          <w:rFonts w:ascii="Trebuchet MS" w:hAnsi="Trebuchet MS" w:cs="Helvetica"/>
          <w:sz w:val="22"/>
          <w:szCs w:val="22"/>
          <w:lang w:eastAsia="fr-FR"/>
        </w:rPr>
      </w:pPr>
      <w:r>
        <w:rPr>
          <w:rFonts w:ascii="Trebuchet MS" w:hAnsi="Trebuchet MS" w:cs="Helvetica"/>
          <w:sz w:val="22"/>
          <w:szCs w:val="22"/>
          <w:lang w:eastAsia="fr-FR"/>
        </w:rPr>
        <w:tab/>
      </w:r>
      <w:r>
        <w:rPr>
          <w:rFonts w:ascii="Trebuchet MS" w:hAnsi="Trebuchet MS" w:cs="Helvetica"/>
          <w:sz w:val="22"/>
          <w:szCs w:val="22"/>
          <w:lang w:eastAsia="fr-FR"/>
        </w:rPr>
        <w:tab/>
      </w:r>
      <w:r>
        <w:rPr>
          <w:rFonts w:ascii="Trebuchet MS" w:hAnsi="Trebuchet MS" w:cs="Helvetica"/>
          <w:sz w:val="22"/>
          <w:szCs w:val="22"/>
          <w:lang w:eastAsia="fr-FR"/>
        </w:rPr>
        <w:tab/>
      </w:r>
      <w:proofErr w:type="gramStart"/>
      <w:r>
        <w:rPr>
          <w:rFonts w:ascii="Trebuchet MS" w:hAnsi="Trebuchet MS" w:cs="Helvetica"/>
          <w:sz w:val="22"/>
          <w:szCs w:val="22"/>
          <w:lang w:eastAsia="fr-FR"/>
        </w:rPr>
        <w:t>2.Femme</w:t>
      </w:r>
      <w:proofErr w:type="gramEnd"/>
      <w:r>
        <w:rPr>
          <w:rFonts w:ascii="Trebuchet MS" w:hAnsi="Trebuchet MS" w:cs="Helvetica"/>
          <w:sz w:val="22"/>
          <w:szCs w:val="22"/>
          <w:lang w:eastAsia="fr-FR"/>
        </w:rPr>
        <w:tab/>
      </w:r>
      <w:r w:rsidR="00E13B6E">
        <w:rPr>
          <w:rFonts w:ascii="Trebuchet MS" w:hAnsi="Trebuchet MS" w:cs="Helvetica"/>
          <w:sz w:val="22"/>
          <w:szCs w:val="22"/>
          <w:lang w:eastAsia="fr-FR"/>
        </w:rPr>
        <w:t>Equipages uniquement composés de femmes</w:t>
      </w:r>
    </w:p>
    <w:p w14:paraId="6E5A4668" w14:textId="77777777" w:rsidR="005D1A62" w:rsidRDefault="00E13B6E" w:rsidP="003B5204">
      <w:pPr>
        <w:widowControl w:val="0"/>
        <w:suppressAutoHyphens w:val="0"/>
        <w:autoSpaceDE w:val="0"/>
        <w:autoSpaceDN w:val="0"/>
        <w:adjustRightInd w:val="0"/>
        <w:spacing w:line="259" w:lineRule="auto"/>
        <w:ind w:left="720" w:right="-1"/>
        <w:jc w:val="both"/>
        <w:rPr>
          <w:rFonts w:ascii="Trebuchet MS" w:hAnsi="Trebuchet MS" w:cs="Helvetica"/>
          <w:sz w:val="22"/>
          <w:szCs w:val="22"/>
          <w:lang w:eastAsia="fr-FR"/>
        </w:rPr>
      </w:pPr>
      <w:r>
        <w:rPr>
          <w:rFonts w:ascii="Trebuchet MS" w:hAnsi="Trebuchet MS" w:cs="Helvetica"/>
          <w:sz w:val="22"/>
          <w:szCs w:val="22"/>
          <w:lang w:eastAsia="fr-FR"/>
        </w:rPr>
        <w:tab/>
      </w:r>
      <w:r>
        <w:rPr>
          <w:rFonts w:ascii="Trebuchet MS" w:hAnsi="Trebuchet MS" w:cs="Helvetica"/>
          <w:sz w:val="22"/>
          <w:szCs w:val="22"/>
          <w:lang w:eastAsia="fr-FR"/>
        </w:rPr>
        <w:tab/>
      </w:r>
      <w:r>
        <w:rPr>
          <w:rFonts w:ascii="Trebuchet MS" w:hAnsi="Trebuchet MS" w:cs="Helvetica"/>
          <w:sz w:val="22"/>
          <w:szCs w:val="22"/>
          <w:lang w:eastAsia="fr-FR"/>
        </w:rPr>
        <w:tab/>
      </w:r>
      <w:proofErr w:type="gramStart"/>
      <w:r w:rsidR="00CF40A4">
        <w:rPr>
          <w:rFonts w:ascii="Trebuchet MS" w:hAnsi="Trebuchet MS" w:cs="Helvetica"/>
          <w:sz w:val="22"/>
          <w:szCs w:val="22"/>
          <w:lang w:eastAsia="fr-FR"/>
        </w:rPr>
        <w:t>3.</w:t>
      </w:r>
      <w:r>
        <w:rPr>
          <w:rFonts w:ascii="Trebuchet MS" w:hAnsi="Trebuchet MS" w:cs="Helvetica"/>
          <w:sz w:val="22"/>
          <w:szCs w:val="22"/>
          <w:lang w:eastAsia="fr-FR"/>
        </w:rPr>
        <w:t>Mixte</w:t>
      </w:r>
      <w:proofErr w:type="gramEnd"/>
      <w:r w:rsidR="00CF40A4">
        <w:rPr>
          <w:rFonts w:ascii="Trebuchet MS" w:hAnsi="Trebuchet MS" w:cs="Helvetica"/>
          <w:sz w:val="22"/>
          <w:szCs w:val="22"/>
          <w:lang w:eastAsia="fr-FR"/>
        </w:rPr>
        <w:tab/>
      </w:r>
      <w:r>
        <w:rPr>
          <w:rFonts w:ascii="Trebuchet MS" w:hAnsi="Trebuchet MS" w:cs="Helvetica"/>
          <w:sz w:val="22"/>
          <w:szCs w:val="22"/>
          <w:lang w:eastAsia="fr-FR"/>
        </w:rPr>
        <w:t xml:space="preserve">Equipages obligatoirement composés de </w:t>
      </w:r>
      <w:r w:rsidR="005D1A62" w:rsidRPr="003A711A">
        <w:rPr>
          <w:rFonts w:ascii="Trebuchet MS" w:hAnsi="Trebuchet MS" w:cs="Helvetica"/>
          <w:sz w:val="22"/>
          <w:szCs w:val="22"/>
          <w:lang w:eastAsia="fr-FR"/>
        </w:rPr>
        <w:t>3 femmes</w:t>
      </w:r>
      <w:r>
        <w:rPr>
          <w:rFonts w:ascii="Trebuchet MS" w:hAnsi="Trebuchet MS" w:cs="Helvetica"/>
          <w:sz w:val="22"/>
          <w:szCs w:val="22"/>
          <w:lang w:eastAsia="fr-FR"/>
        </w:rPr>
        <w:t xml:space="preserve"> et 3 hommes</w:t>
      </w:r>
    </w:p>
    <w:p w14:paraId="184C0170" w14:textId="77777777" w:rsidR="00E13B6E" w:rsidRDefault="00E13B6E" w:rsidP="003B5204">
      <w:pPr>
        <w:widowControl w:val="0"/>
        <w:suppressAutoHyphens w:val="0"/>
        <w:autoSpaceDE w:val="0"/>
        <w:autoSpaceDN w:val="0"/>
        <w:adjustRightInd w:val="0"/>
        <w:spacing w:line="259" w:lineRule="auto"/>
        <w:ind w:left="720" w:right="-1"/>
        <w:rPr>
          <w:rFonts w:ascii="Trebuchet MS" w:hAnsi="Trebuchet MS" w:cs="Helvetica"/>
          <w:sz w:val="22"/>
          <w:szCs w:val="22"/>
          <w:lang w:eastAsia="fr-FR"/>
        </w:rPr>
      </w:pPr>
    </w:p>
    <w:p w14:paraId="36DFF0B1" w14:textId="77777777" w:rsidR="003B5204" w:rsidRDefault="003B5204" w:rsidP="003B5204">
      <w:pPr>
        <w:widowControl w:val="0"/>
        <w:suppressAutoHyphens w:val="0"/>
        <w:autoSpaceDE w:val="0"/>
        <w:autoSpaceDN w:val="0"/>
        <w:adjustRightInd w:val="0"/>
        <w:spacing w:line="259" w:lineRule="auto"/>
        <w:ind w:left="720" w:right="-1"/>
        <w:rPr>
          <w:rFonts w:ascii="Trebuchet MS" w:hAnsi="Trebuchet MS" w:cs="Helvetica"/>
          <w:sz w:val="22"/>
          <w:szCs w:val="22"/>
          <w:lang w:eastAsia="fr-FR"/>
        </w:rPr>
      </w:pPr>
    </w:p>
    <w:p w14:paraId="48218952" w14:textId="77777777" w:rsidR="00611D1A" w:rsidRDefault="00611D1A" w:rsidP="003B5204">
      <w:pPr>
        <w:widowControl w:val="0"/>
        <w:suppressAutoHyphens w:val="0"/>
        <w:autoSpaceDE w:val="0"/>
        <w:autoSpaceDN w:val="0"/>
        <w:adjustRightInd w:val="0"/>
        <w:spacing w:line="259" w:lineRule="auto"/>
        <w:ind w:left="720" w:right="-1"/>
        <w:rPr>
          <w:rFonts w:ascii="Trebuchet MS" w:hAnsi="Trebuchet MS" w:cs="Helvetica"/>
          <w:sz w:val="22"/>
          <w:szCs w:val="22"/>
          <w:lang w:eastAsia="fr-FR"/>
        </w:rPr>
      </w:pPr>
    </w:p>
    <w:p w14:paraId="499DF285" w14:textId="77777777" w:rsidR="00611D1A" w:rsidRDefault="00611D1A" w:rsidP="003B5204">
      <w:pPr>
        <w:widowControl w:val="0"/>
        <w:suppressAutoHyphens w:val="0"/>
        <w:autoSpaceDE w:val="0"/>
        <w:autoSpaceDN w:val="0"/>
        <w:adjustRightInd w:val="0"/>
        <w:spacing w:line="259" w:lineRule="auto"/>
        <w:ind w:left="720" w:right="-1"/>
        <w:rPr>
          <w:rFonts w:ascii="Trebuchet MS" w:hAnsi="Trebuchet MS" w:cs="Helvetica"/>
          <w:sz w:val="22"/>
          <w:szCs w:val="22"/>
          <w:lang w:eastAsia="fr-FR"/>
        </w:rPr>
      </w:pPr>
    </w:p>
    <w:p w14:paraId="4B6DA917" w14:textId="77777777" w:rsidR="00611D1A" w:rsidRDefault="00611D1A" w:rsidP="003B5204">
      <w:pPr>
        <w:widowControl w:val="0"/>
        <w:suppressAutoHyphens w:val="0"/>
        <w:autoSpaceDE w:val="0"/>
        <w:autoSpaceDN w:val="0"/>
        <w:adjustRightInd w:val="0"/>
        <w:spacing w:line="259" w:lineRule="auto"/>
        <w:ind w:left="720" w:right="-1"/>
        <w:rPr>
          <w:rFonts w:ascii="Trebuchet MS" w:hAnsi="Trebuchet MS" w:cs="Helvetica"/>
          <w:sz w:val="22"/>
          <w:szCs w:val="22"/>
          <w:lang w:eastAsia="fr-FR"/>
        </w:rPr>
      </w:pPr>
    </w:p>
    <w:p w14:paraId="48FCA9DA" w14:textId="77777777" w:rsidR="00E62CF3" w:rsidRDefault="00E62CF3" w:rsidP="003B5204">
      <w:pPr>
        <w:widowControl w:val="0"/>
        <w:suppressAutoHyphens w:val="0"/>
        <w:autoSpaceDE w:val="0"/>
        <w:autoSpaceDN w:val="0"/>
        <w:adjustRightInd w:val="0"/>
        <w:spacing w:line="259" w:lineRule="auto"/>
        <w:ind w:left="720" w:right="-1"/>
        <w:rPr>
          <w:rFonts w:ascii="Trebuchet MS" w:hAnsi="Trebuchet MS" w:cs="Helvetica"/>
          <w:sz w:val="22"/>
          <w:szCs w:val="22"/>
          <w:lang w:eastAsia="fr-FR"/>
        </w:rPr>
      </w:pPr>
    </w:p>
    <w:p w14:paraId="200CE983" w14:textId="77777777" w:rsidR="003B5204" w:rsidRDefault="003B5204" w:rsidP="003B5204">
      <w:pPr>
        <w:widowControl w:val="0"/>
        <w:suppressAutoHyphens w:val="0"/>
        <w:autoSpaceDE w:val="0"/>
        <w:autoSpaceDN w:val="0"/>
        <w:adjustRightInd w:val="0"/>
        <w:spacing w:line="259" w:lineRule="auto"/>
        <w:ind w:left="720" w:right="-1"/>
        <w:rPr>
          <w:rFonts w:ascii="Trebuchet MS" w:hAnsi="Trebuchet MS" w:cs="Helvetica"/>
          <w:sz w:val="22"/>
          <w:szCs w:val="22"/>
          <w:lang w:eastAsia="fr-FR"/>
        </w:rPr>
      </w:pPr>
    </w:p>
    <w:p w14:paraId="2A670DD9" w14:textId="77777777" w:rsidR="00E13B6E" w:rsidRPr="00CF40A4" w:rsidRDefault="00E13B6E" w:rsidP="00E27ABE">
      <w:pPr>
        <w:widowControl w:val="0"/>
        <w:numPr>
          <w:ilvl w:val="0"/>
          <w:numId w:val="12"/>
        </w:numPr>
        <w:suppressAutoHyphens w:val="0"/>
        <w:autoSpaceDE w:val="0"/>
        <w:autoSpaceDN w:val="0"/>
        <w:adjustRightInd w:val="0"/>
        <w:spacing w:after="160" w:line="259" w:lineRule="auto"/>
        <w:ind w:right="-1"/>
        <w:jc w:val="both"/>
        <w:rPr>
          <w:rFonts w:ascii="Trebuchet MS" w:hAnsi="Trebuchet MS"/>
          <w:b/>
          <w:bCs/>
          <w:sz w:val="28"/>
          <w:szCs w:val="28"/>
          <w:u w:val="single" w:color="C00000"/>
          <w:lang w:eastAsia="fr-FR"/>
        </w:rPr>
      </w:pPr>
      <w:r>
        <w:rPr>
          <w:rFonts w:ascii="Trebuchet MS" w:hAnsi="Trebuchet MS" w:cs="Helvetica"/>
          <w:b/>
          <w:bCs/>
          <w:sz w:val="28"/>
          <w:szCs w:val="28"/>
          <w:u w:color="C00000"/>
          <w:lang w:eastAsia="fr-FR"/>
        </w:rPr>
        <w:t xml:space="preserve">Type de parcours </w:t>
      </w:r>
      <w:r w:rsidRPr="003A711A">
        <w:rPr>
          <w:rFonts w:ascii="Trebuchet MS" w:hAnsi="Trebuchet MS" w:cs="Helvetica"/>
          <w:sz w:val="28"/>
          <w:szCs w:val="28"/>
          <w:u w:color="C00000"/>
          <w:lang w:eastAsia="fr-FR"/>
        </w:rPr>
        <w:t>:</w:t>
      </w:r>
    </w:p>
    <w:p w14:paraId="4E8B0DB4" w14:textId="77777777" w:rsidR="00CF40A4" w:rsidRPr="00CF40A4" w:rsidRDefault="00CF40A4" w:rsidP="00E27ABE">
      <w:pPr>
        <w:widowControl w:val="0"/>
        <w:suppressAutoHyphens w:val="0"/>
        <w:autoSpaceDE w:val="0"/>
        <w:autoSpaceDN w:val="0"/>
        <w:adjustRightInd w:val="0"/>
        <w:spacing w:after="160" w:line="259" w:lineRule="auto"/>
        <w:ind w:left="720" w:right="-1"/>
        <w:jc w:val="both"/>
        <w:rPr>
          <w:rFonts w:ascii="Trebuchet MS" w:hAnsi="Trebuchet MS"/>
          <w:b/>
          <w:bCs/>
          <w:sz w:val="22"/>
          <w:szCs w:val="22"/>
          <w:u w:val="single" w:color="C00000"/>
          <w:lang w:eastAsia="fr-FR"/>
        </w:rPr>
      </w:pPr>
      <w:r w:rsidRPr="00CF40A4">
        <w:rPr>
          <w:rFonts w:ascii="Trebuchet MS" w:hAnsi="Trebuchet MS" w:cs="Helvetica"/>
          <w:b/>
          <w:bCs/>
          <w:sz w:val="22"/>
          <w:szCs w:val="22"/>
          <w:u w:color="C00000"/>
          <w:lang w:eastAsia="fr-FR"/>
        </w:rPr>
        <w:t>Le parc</w:t>
      </w:r>
      <w:r>
        <w:rPr>
          <w:rFonts w:ascii="Trebuchet MS" w:hAnsi="Trebuchet MS" w:cs="Helvetica"/>
          <w:b/>
          <w:bCs/>
          <w:sz w:val="22"/>
          <w:szCs w:val="22"/>
          <w:u w:color="C00000"/>
          <w:lang w:eastAsia="fr-FR"/>
        </w:rPr>
        <w:t>ours de compétition est composé</w:t>
      </w:r>
      <w:r w:rsidRPr="00CF40A4">
        <w:rPr>
          <w:rFonts w:ascii="Trebuchet MS" w:hAnsi="Trebuchet MS" w:cs="Helvetica"/>
          <w:b/>
          <w:bCs/>
          <w:sz w:val="22"/>
          <w:szCs w:val="22"/>
          <w:u w:color="C00000"/>
          <w:lang w:eastAsia="fr-FR"/>
        </w:rPr>
        <w:t xml:space="preserve"> de 5 phases </w:t>
      </w:r>
      <w:r w:rsidRPr="00CF40A4">
        <w:rPr>
          <w:rFonts w:ascii="Trebuchet MS" w:hAnsi="Trebuchet MS"/>
          <w:b/>
          <w:bCs/>
          <w:sz w:val="22"/>
          <w:szCs w:val="22"/>
          <w:u w:val="single" w:color="C00000"/>
          <w:lang w:eastAsia="fr-FR"/>
        </w:rPr>
        <w:t>:</w:t>
      </w:r>
    </w:p>
    <w:p w14:paraId="4799A45B" w14:textId="11F892DE" w:rsidR="003B5204" w:rsidRDefault="00CF40A4" w:rsidP="00564593">
      <w:pPr>
        <w:widowControl w:val="0"/>
        <w:suppressAutoHyphens w:val="0"/>
        <w:autoSpaceDE w:val="0"/>
        <w:autoSpaceDN w:val="0"/>
        <w:adjustRightInd w:val="0"/>
        <w:spacing w:line="259" w:lineRule="auto"/>
        <w:ind w:left="567"/>
        <w:jc w:val="both"/>
        <w:rPr>
          <w:rFonts w:ascii="Trebuchet MS" w:hAnsi="Trebuchet MS" w:cs="Helvetica"/>
          <w:sz w:val="22"/>
          <w:szCs w:val="22"/>
          <w:lang w:eastAsia="fr-FR"/>
        </w:rPr>
      </w:pPr>
      <w:r>
        <w:rPr>
          <w:rFonts w:ascii="Trebuchet MS" w:hAnsi="Trebuchet MS" w:cs="Helvetica"/>
          <w:b/>
          <w:bCs/>
          <w:sz w:val="22"/>
          <w:szCs w:val="22"/>
          <w:lang w:eastAsia="fr-FR"/>
        </w:rPr>
        <w:t>Phase</w:t>
      </w:r>
      <w:r w:rsidR="003B5204">
        <w:rPr>
          <w:rFonts w:ascii="Trebuchet MS" w:hAnsi="Trebuchet MS" w:cs="Helvetica"/>
          <w:b/>
          <w:bCs/>
          <w:sz w:val="22"/>
          <w:szCs w:val="22"/>
          <w:lang w:eastAsia="fr-FR"/>
        </w:rPr>
        <w:t xml:space="preserve"> 1</w:t>
      </w:r>
      <w:r w:rsidR="005D1A62" w:rsidRPr="003A711A">
        <w:rPr>
          <w:rFonts w:ascii="Trebuchet MS" w:hAnsi="Trebuchet MS" w:cs="Helvetica"/>
          <w:b/>
          <w:bCs/>
          <w:sz w:val="22"/>
          <w:szCs w:val="22"/>
          <w:lang w:eastAsia="fr-FR"/>
        </w:rPr>
        <w:t xml:space="preserve"> : </w:t>
      </w:r>
      <w:r w:rsidR="005D1A62" w:rsidRPr="003A711A">
        <w:rPr>
          <w:rFonts w:ascii="Trebuchet MS" w:hAnsi="Trebuchet MS" w:cs="Helvetica"/>
          <w:sz w:val="22"/>
          <w:szCs w:val="22"/>
          <w:lang w:eastAsia="fr-FR"/>
        </w:rPr>
        <w:t>50 mètres de course à pieds sur la plage jusqu’au bateau pour un des équipiers au choix</w:t>
      </w:r>
      <w:r w:rsidR="003B5204">
        <w:rPr>
          <w:rFonts w:ascii="Trebuchet MS" w:hAnsi="Trebuchet MS" w:cs="Helvetica"/>
          <w:sz w:val="22"/>
          <w:szCs w:val="22"/>
          <w:lang w:eastAsia="fr-FR"/>
        </w:rPr>
        <w:t>.</w:t>
      </w:r>
    </w:p>
    <w:p w14:paraId="6C431B76" w14:textId="77777777" w:rsidR="00413CB3" w:rsidRPr="00413CB3" w:rsidRDefault="00413CB3" w:rsidP="00564593">
      <w:pPr>
        <w:widowControl w:val="0"/>
        <w:suppressAutoHyphens w:val="0"/>
        <w:autoSpaceDE w:val="0"/>
        <w:autoSpaceDN w:val="0"/>
        <w:adjustRightInd w:val="0"/>
        <w:spacing w:line="259" w:lineRule="auto"/>
        <w:ind w:left="567"/>
        <w:jc w:val="both"/>
        <w:rPr>
          <w:rFonts w:ascii="Trebuchet MS" w:hAnsi="Trebuchet MS" w:cs="Helvetica"/>
          <w:sz w:val="10"/>
          <w:szCs w:val="10"/>
          <w:lang w:eastAsia="fr-FR"/>
        </w:rPr>
      </w:pPr>
    </w:p>
    <w:p w14:paraId="658166FD" w14:textId="518CA553" w:rsidR="003B5204" w:rsidRDefault="00CF40A4" w:rsidP="00564593">
      <w:pPr>
        <w:widowControl w:val="0"/>
        <w:suppressAutoHyphens w:val="0"/>
        <w:autoSpaceDE w:val="0"/>
        <w:autoSpaceDN w:val="0"/>
        <w:adjustRightInd w:val="0"/>
        <w:spacing w:line="259" w:lineRule="auto"/>
        <w:ind w:left="567"/>
        <w:jc w:val="both"/>
        <w:rPr>
          <w:rFonts w:ascii="Trebuchet MS" w:hAnsi="Trebuchet MS" w:cs="Helvetica"/>
          <w:sz w:val="22"/>
          <w:szCs w:val="22"/>
          <w:lang w:eastAsia="fr-FR"/>
        </w:rPr>
      </w:pPr>
      <w:r>
        <w:rPr>
          <w:rFonts w:ascii="Trebuchet MS" w:hAnsi="Trebuchet MS" w:cs="Helvetica"/>
          <w:b/>
          <w:bCs/>
          <w:sz w:val="22"/>
          <w:szCs w:val="22"/>
          <w:lang w:eastAsia="fr-FR"/>
        </w:rPr>
        <w:t>Phase</w:t>
      </w:r>
      <w:r w:rsidR="003B5204">
        <w:rPr>
          <w:rFonts w:ascii="Trebuchet MS" w:hAnsi="Trebuchet MS" w:cs="Helvetica"/>
          <w:b/>
          <w:bCs/>
          <w:sz w:val="22"/>
          <w:szCs w:val="22"/>
          <w:lang w:eastAsia="fr-FR"/>
        </w:rPr>
        <w:t xml:space="preserve"> 2 </w:t>
      </w:r>
      <w:proofErr w:type="gramStart"/>
      <w:r w:rsidR="003B5204">
        <w:rPr>
          <w:rFonts w:ascii="Trebuchet MS" w:hAnsi="Trebuchet MS" w:cs="Helvetica"/>
          <w:b/>
          <w:bCs/>
          <w:sz w:val="22"/>
          <w:szCs w:val="22"/>
          <w:lang w:eastAsia="fr-FR"/>
        </w:rPr>
        <w:t>:</w:t>
      </w:r>
      <w:r w:rsidR="003B5204">
        <w:rPr>
          <w:rFonts w:ascii="Trebuchet MS" w:hAnsi="Trebuchet MS" w:cs="Helvetica"/>
          <w:sz w:val="22"/>
          <w:szCs w:val="22"/>
          <w:lang w:eastAsia="fr-FR"/>
        </w:rPr>
        <w:t xml:space="preserve">  </w:t>
      </w:r>
      <w:r w:rsidR="00621E2C">
        <w:rPr>
          <w:rFonts w:ascii="Trebuchet MS" w:hAnsi="Trebuchet MS" w:cs="Helvetica"/>
          <w:sz w:val="22"/>
          <w:szCs w:val="22"/>
          <w:lang w:eastAsia="fr-FR"/>
        </w:rPr>
        <w:t>25</w:t>
      </w:r>
      <w:r w:rsidR="005D1A62" w:rsidRPr="003A711A">
        <w:rPr>
          <w:rFonts w:ascii="Trebuchet MS" w:hAnsi="Trebuchet MS" w:cs="Helvetica"/>
          <w:sz w:val="22"/>
          <w:szCs w:val="22"/>
          <w:lang w:eastAsia="fr-FR"/>
        </w:rPr>
        <w:t>0m</w:t>
      </w:r>
      <w:proofErr w:type="gramEnd"/>
      <w:r w:rsidR="005D1A62" w:rsidRPr="003A711A">
        <w:rPr>
          <w:rFonts w:ascii="Trebuchet MS" w:hAnsi="Trebuchet MS" w:cs="Helvetica"/>
          <w:sz w:val="22"/>
          <w:szCs w:val="22"/>
          <w:lang w:eastAsia="fr-FR"/>
        </w:rPr>
        <w:t xml:space="preserve"> de rame en ligne droite vers le large </w:t>
      </w:r>
      <w:r w:rsidR="003B5204">
        <w:rPr>
          <w:rFonts w:ascii="Trebuchet MS" w:hAnsi="Trebuchet MS" w:cs="Helvetica"/>
          <w:sz w:val="22"/>
          <w:szCs w:val="22"/>
          <w:lang w:eastAsia="fr-FR"/>
        </w:rPr>
        <w:t>en direction d’une bouée de virement.</w:t>
      </w:r>
    </w:p>
    <w:p w14:paraId="3058F21F" w14:textId="77777777" w:rsidR="00413CB3" w:rsidRPr="00413CB3" w:rsidRDefault="00413CB3" w:rsidP="00564593">
      <w:pPr>
        <w:widowControl w:val="0"/>
        <w:suppressAutoHyphens w:val="0"/>
        <w:autoSpaceDE w:val="0"/>
        <w:autoSpaceDN w:val="0"/>
        <w:adjustRightInd w:val="0"/>
        <w:spacing w:line="259" w:lineRule="auto"/>
        <w:ind w:left="567"/>
        <w:jc w:val="both"/>
        <w:rPr>
          <w:rFonts w:ascii="Trebuchet MS" w:hAnsi="Trebuchet MS" w:cs="Helvetica"/>
          <w:sz w:val="10"/>
          <w:szCs w:val="10"/>
          <w:lang w:eastAsia="fr-FR"/>
        </w:rPr>
      </w:pPr>
    </w:p>
    <w:p w14:paraId="5F4D4C8D" w14:textId="77777777" w:rsidR="003B5204" w:rsidRDefault="00E62CF3" w:rsidP="00E62CF3">
      <w:pPr>
        <w:widowControl w:val="0"/>
        <w:suppressAutoHyphens w:val="0"/>
        <w:autoSpaceDE w:val="0"/>
        <w:autoSpaceDN w:val="0"/>
        <w:adjustRightInd w:val="0"/>
        <w:spacing w:line="259" w:lineRule="auto"/>
        <w:ind w:left="4815" w:firstLine="141"/>
        <w:jc w:val="both"/>
        <w:rPr>
          <w:rFonts w:ascii="Trebuchet MS" w:hAnsi="Trebuchet MS" w:cs="Helvetica"/>
          <w:sz w:val="22"/>
          <w:szCs w:val="22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E32DE9D" wp14:editId="6093181B">
                <wp:simplePos x="0" y="0"/>
                <wp:positionH relativeFrom="column">
                  <wp:posOffset>268605</wp:posOffset>
                </wp:positionH>
                <wp:positionV relativeFrom="paragraph">
                  <wp:posOffset>233680</wp:posOffset>
                </wp:positionV>
                <wp:extent cx="2368550" cy="1022350"/>
                <wp:effectExtent l="0" t="0" r="0" b="0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A21F8" w14:textId="13AB5618" w:rsidR="00E62CF3" w:rsidRDefault="00E62CF3" w:rsidP="00E62CF3">
                            <w:pPr>
                              <w:jc w:val="both"/>
                              <w:rPr>
                                <w:rFonts w:ascii="Trebuchet MS" w:hAnsi="Trebuchet MS" w:cs="Helvetica"/>
                                <w:sz w:val="22"/>
                                <w:szCs w:val="22"/>
                                <w:lang w:eastAsia="fr-FR"/>
                              </w:rPr>
                            </w:pPr>
                            <w:r>
                              <w:rPr>
                                <w:rFonts w:ascii="Trebuchet MS" w:hAnsi="Trebuchet MS" w:cs="Helvetica"/>
                                <w:b/>
                                <w:bCs/>
                                <w:sz w:val="22"/>
                                <w:szCs w:val="22"/>
                                <w:lang w:eastAsia="fr-FR"/>
                              </w:rPr>
                              <w:t>Phase 3 :</w:t>
                            </w:r>
                            <w:r>
                              <w:rPr>
                                <w:rFonts w:ascii="Trebuchet MS" w:hAnsi="Trebuchet MS" w:cs="Helvetica"/>
                                <w:sz w:val="22"/>
                                <w:szCs w:val="22"/>
                                <w:lang w:eastAsia="fr-FR"/>
                              </w:rPr>
                              <w:t xml:space="preserve"> virement à 180° </w:t>
                            </w:r>
                            <w:r w:rsidRPr="003A711A">
                              <w:rPr>
                                <w:rFonts w:ascii="Trebuchet MS" w:hAnsi="Trebuchet MS" w:cs="Helvetica"/>
                                <w:sz w:val="22"/>
                                <w:szCs w:val="22"/>
                                <w:lang w:eastAsia="fr-FR"/>
                              </w:rPr>
                              <w:t xml:space="preserve">d’une bouée </w:t>
                            </w:r>
                            <w:r w:rsidR="00987962">
                              <w:rPr>
                                <w:rFonts w:ascii="Trebuchet MS" w:hAnsi="Trebuchet MS" w:cs="Helvetica"/>
                                <w:sz w:val="22"/>
                                <w:szCs w:val="22"/>
                                <w:lang w:eastAsia="fr-FR"/>
                              </w:rPr>
                              <w:t>sur bâ</w:t>
                            </w:r>
                            <w:r>
                              <w:rPr>
                                <w:rFonts w:ascii="Trebuchet MS" w:hAnsi="Trebuchet MS" w:cs="Helvetica"/>
                                <w:sz w:val="22"/>
                                <w:szCs w:val="22"/>
                                <w:lang w:eastAsia="fr-FR"/>
                              </w:rPr>
                              <w:t>bord.</w:t>
                            </w:r>
                          </w:p>
                          <w:p w14:paraId="3395DD0B" w14:textId="77777777" w:rsidR="00E62CF3" w:rsidRDefault="00E62CF3" w:rsidP="00E62CF3">
                            <w:pPr>
                              <w:jc w:val="both"/>
                              <w:rPr>
                                <w:rFonts w:ascii="Trebuchet MS" w:hAnsi="Trebuchet MS" w:cs="Helvetica"/>
                                <w:sz w:val="22"/>
                                <w:szCs w:val="22"/>
                                <w:lang w:eastAsia="fr-FR"/>
                              </w:rPr>
                            </w:pPr>
                          </w:p>
                          <w:p w14:paraId="174DC072" w14:textId="2BCA7BB5" w:rsidR="00E62CF3" w:rsidRPr="00E62CF3" w:rsidRDefault="00E62CF3" w:rsidP="00E62CF3">
                            <w:pPr>
                              <w:widowControl w:val="0"/>
                              <w:suppressAutoHyphens w:val="0"/>
                              <w:autoSpaceDE w:val="0"/>
                              <w:autoSpaceDN w:val="0"/>
                              <w:adjustRightInd w:val="0"/>
                              <w:spacing w:line="259" w:lineRule="auto"/>
                              <w:jc w:val="both"/>
                              <w:rPr>
                                <w:rFonts w:ascii="Trebuchet MS" w:hAnsi="Trebuchet MS" w:cs="Helvetica"/>
                                <w:sz w:val="22"/>
                                <w:szCs w:val="22"/>
                                <w:lang w:eastAsia="fr-FR"/>
                              </w:rPr>
                            </w:pPr>
                            <w:r>
                              <w:rPr>
                                <w:rFonts w:ascii="Trebuchet MS" w:hAnsi="Trebuchet MS" w:cs="Helvetica"/>
                                <w:b/>
                                <w:bCs/>
                                <w:sz w:val="22"/>
                                <w:szCs w:val="22"/>
                                <w:lang w:eastAsia="fr-FR"/>
                              </w:rPr>
                              <w:t>Phase 4 :</w:t>
                            </w:r>
                            <w:r>
                              <w:rPr>
                                <w:rFonts w:ascii="Trebuchet MS" w:hAnsi="Trebuchet MS" w:cs="Helvetica"/>
                                <w:sz w:val="22"/>
                                <w:szCs w:val="22"/>
                                <w:lang w:eastAsia="fr-FR"/>
                              </w:rPr>
                              <w:t xml:space="preserve"> </w:t>
                            </w:r>
                            <w:r w:rsidR="00621E2C">
                              <w:rPr>
                                <w:rFonts w:ascii="Trebuchet MS" w:hAnsi="Trebuchet MS" w:cs="Helvetica"/>
                                <w:sz w:val="22"/>
                                <w:szCs w:val="22"/>
                                <w:lang w:eastAsia="fr-FR"/>
                              </w:rPr>
                              <w:t>retour vers la plage 25</w:t>
                            </w:r>
                            <w:r w:rsidRPr="003A711A">
                              <w:rPr>
                                <w:rFonts w:ascii="Trebuchet MS" w:hAnsi="Trebuchet MS" w:cs="Helvetica"/>
                                <w:sz w:val="22"/>
                                <w:szCs w:val="22"/>
                                <w:lang w:eastAsia="fr-FR"/>
                              </w:rPr>
                              <w:t>0m en ligne droite</w:t>
                            </w:r>
                            <w:r>
                              <w:rPr>
                                <w:rFonts w:ascii="Trebuchet MS" w:hAnsi="Trebuchet MS" w:cs="Helvetica"/>
                                <w:sz w:val="22"/>
                                <w:szCs w:val="22"/>
                                <w:lang w:eastAsia="fr-FR"/>
                              </w:rPr>
                              <w:t>.</w:t>
                            </w:r>
                            <w:r w:rsidRPr="003A711A">
                              <w:rPr>
                                <w:rFonts w:ascii="Trebuchet MS" w:hAnsi="Trebuchet MS" w:cs="Helvetica"/>
                                <w:sz w:val="22"/>
                                <w:szCs w:val="22"/>
                                <w:lang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32DE9D" id="Zone de texte 27" o:spid="_x0000_s1039" type="#_x0000_t202" style="position:absolute;left:0;text-align:left;margin-left:21.15pt;margin-top:18.4pt;width:186.5pt;height:80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" filled="f" stroked="f">
                <v:textbox>
                  <w:txbxContent>
                    <w:p w14:paraId="061A21F8" w14:textId="13AB5618" w:rsidR="00E62CF3" w:rsidRDefault="00E62CF3" w:rsidP="00E62CF3">
                      <w:pPr>
                        <w:jc w:val="both"/>
                        <w:rPr>
                          <w:rFonts w:ascii="Trebuchet MS" w:hAnsi="Trebuchet MS" w:cs="Helvetica"/>
                          <w:sz w:val="22"/>
                          <w:szCs w:val="22"/>
                          <w:lang w:eastAsia="fr-FR"/>
                        </w:rPr>
                      </w:pPr>
                      <w:r>
                        <w:rPr>
                          <w:rFonts w:ascii="Trebuchet MS" w:hAnsi="Trebuchet MS" w:cs="Helvetica"/>
                          <w:b/>
                          <w:bCs/>
                          <w:sz w:val="22"/>
                          <w:szCs w:val="22"/>
                          <w:lang w:eastAsia="fr-FR"/>
                        </w:rPr>
                        <w:t>Phase 3 :</w:t>
                      </w:r>
                      <w:r>
                        <w:rPr>
                          <w:rFonts w:ascii="Trebuchet MS" w:hAnsi="Trebuchet MS" w:cs="Helvetica"/>
                          <w:sz w:val="22"/>
                          <w:szCs w:val="22"/>
                          <w:lang w:eastAsia="fr-FR"/>
                        </w:rPr>
                        <w:t xml:space="preserve"> virement à 180° </w:t>
                      </w:r>
                      <w:r w:rsidRPr="003A711A">
                        <w:rPr>
                          <w:rFonts w:ascii="Trebuchet MS" w:hAnsi="Trebuchet MS" w:cs="Helvetica"/>
                          <w:sz w:val="22"/>
                          <w:szCs w:val="22"/>
                          <w:lang w:eastAsia="fr-FR"/>
                        </w:rPr>
                        <w:t xml:space="preserve">d’une bouée </w:t>
                      </w:r>
                      <w:r w:rsidR="00987962">
                        <w:rPr>
                          <w:rFonts w:ascii="Trebuchet MS" w:hAnsi="Trebuchet MS" w:cs="Helvetica"/>
                          <w:sz w:val="22"/>
                          <w:szCs w:val="22"/>
                          <w:lang w:eastAsia="fr-FR"/>
                        </w:rPr>
                        <w:t>sur bâ</w:t>
                      </w:r>
                      <w:r>
                        <w:rPr>
                          <w:rFonts w:ascii="Trebuchet MS" w:hAnsi="Trebuchet MS" w:cs="Helvetica"/>
                          <w:sz w:val="22"/>
                          <w:szCs w:val="22"/>
                          <w:lang w:eastAsia="fr-FR"/>
                        </w:rPr>
                        <w:t>bord.</w:t>
                      </w:r>
                    </w:p>
                    <w:p w14:paraId="3395DD0B" w14:textId="77777777" w:rsidR="00E62CF3" w:rsidRDefault="00E62CF3" w:rsidP="00E62CF3">
                      <w:pPr>
                        <w:jc w:val="both"/>
                        <w:rPr>
                          <w:rFonts w:ascii="Trebuchet MS" w:hAnsi="Trebuchet MS" w:cs="Helvetica"/>
                          <w:sz w:val="22"/>
                          <w:szCs w:val="22"/>
                          <w:lang w:eastAsia="fr-FR"/>
                        </w:rPr>
                      </w:pPr>
                    </w:p>
                    <w:p w14:paraId="174DC072" w14:textId="2BCA7BB5" w:rsidR="00E62CF3" w:rsidRPr="00E62CF3" w:rsidRDefault="00E62CF3" w:rsidP="00E62CF3">
                      <w:pPr>
                        <w:widowControl w:val="0"/>
                        <w:suppressAutoHyphens w:val="0"/>
                        <w:autoSpaceDE w:val="0"/>
                        <w:autoSpaceDN w:val="0"/>
                        <w:adjustRightInd w:val="0"/>
                        <w:spacing w:line="259" w:lineRule="auto"/>
                        <w:jc w:val="both"/>
                        <w:rPr>
                          <w:rFonts w:ascii="Trebuchet MS" w:hAnsi="Trebuchet MS" w:cs="Helvetica"/>
                          <w:sz w:val="22"/>
                          <w:szCs w:val="22"/>
                          <w:lang w:eastAsia="fr-FR"/>
                        </w:rPr>
                      </w:pPr>
                      <w:r>
                        <w:rPr>
                          <w:rFonts w:ascii="Trebuchet MS" w:hAnsi="Trebuchet MS" w:cs="Helvetica"/>
                          <w:b/>
                          <w:bCs/>
                          <w:sz w:val="22"/>
                          <w:szCs w:val="22"/>
                          <w:lang w:eastAsia="fr-FR"/>
                        </w:rPr>
                        <w:t>Phase 4 :</w:t>
                      </w:r>
                      <w:r>
                        <w:rPr>
                          <w:rFonts w:ascii="Trebuchet MS" w:hAnsi="Trebuchet MS" w:cs="Helvetica"/>
                          <w:sz w:val="22"/>
                          <w:szCs w:val="22"/>
                          <w:lang w:eastAsia="fr-FR"/>
                        </w:rPr>
                        <w:t xml:space="preserve"> </w:t>
                      </w:r>
                      <w:r w:rsidR="00621E2C">
                        <w:rPr>
                          <w:rFonts w:ascii="Trebuchet MS" w:hAnsi="Trebuchet MS" w:cs="Helvetica"/>
                          <w:sz w:val="22"/>
                          <w:szCs w:val="22"/>
                          <w:lang w:eastAsia="fr-FR"/>
                        </w:rPr>
                        <w:t>retour vers la plage 25</w:t>
                      </w:r>
                      <w:r w:rsidRPr="003A711A">
                        <w:rPr>
                          <w:rFonts w:ascii="Trebuchet MS" w:hAnsi="Trebuchet MS" w:cs="Helvetica"/>
                          <w:sz w:val="22"/>
                          <w:szCs w:val="22"/>
                          <w:lang w:eastAsia="fr-FR"/>
                        </w:rPr>
                        <w:t>0m en ligne droite</w:t>
                      </w:r>
                      <w:r>
                        <w:rPr>
                          <w:rFonts w:ascii="Trebuchet MS" w:hAnsi="Trebuchet MS" w:cs="Helvetica"/>
                          <w:sz w:val="22"/>
                          <w:szCs w:val="22"/>
                          <w:lang w:eastAsia="fr-FR"/>
                        </w:rPr>
                        <w:t>.</w:t>
                      </w:r>
                      <w:r w:rsidRPr="003A711A">
                        <w:rPr>
                          <w:rFonts w:ascii="Trebuchet MS" w:hAnsi="Trebuchet MS" w:cs="Helvetica"/>
                          <w:sz w:val="22"/>
                          <w:szCs w:val="22"/>
                          <w:lang w:eastAsia="fr-FR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rebuchet MS" w:hAnsi="Trebuchet MS" w:cs="Helvetica"/>
          <w:sz w:val="22"/>
          <w:szCs w:val="22"/>
          <w:lang w:eastAsia="fr-FR"/>
        </w:rPr>
        <w:tab/>
      </w:r>
      <w:r w:rsidRPr="00F944A1">
        <w:rPr>
          <w:rFonts w:ascii="Trebuchet MS" w:hAnsi="Trebuchet MS" w:cs="Helvetica"/>
          <w:noProof/>
          <w:sz w:val="22"/>
          <w:szCs w:val="22"/>
          <w:lang w:eastAsia="fr-FR"/>
        </w:rPr>
        <w:drawing>
          <wp:inline distT="0" distB="0" distL="0" distR="0" wp14:anchorId="4DD89D26" wp14:editId="0A118BF5">
            <wp:extent cx="2203450" cy="1482322"/>
            <wp:effectExtent l="0" t="0" r="6350" b="0"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48" cy="150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EAD64" w14:textId="77777777" w:rsidR="00413CB3" w:rsidRPr="00413CB3" w:rsidRDefault="00413CB3" w:rsidP="00564593">
      <w:pPr>
        <w:widowControl w:val="0"/>
        <w:suppressAutoHyphens w:val="0"/>
        <w:autoSpaceDE w:val="0"/>
        <w:autoSpaceDN w:val="0"/>
        <w:adjustRightInd w:val="0"/>
        <w:spacing w:line="259" w:lineRule="auto"/>
        <w:ind w:left="567"/>
        <w:jc w:val="both"/>
        <w:rPr>
          <w:rFonts w:ascii="Trebuchet MS" w:hAnsi="Trebuchet MS" w:cs="Helvetica"/>
          <w:sz w:val="10"/>
          <w:szCs w:val="10"/>
          <w:lang w:eastAsia="fr-FR"/>
        </w:rPr>
      </w:pPr>
    </w:p>
    <w:p w14:paraId="1DCEABF3" w14:textId="77777777" w:rsidR="00413CB3" w:rsidRPr="00413CB3" w:rsidRDefault="00413CB3" w:rsidP="00564593">
      <w:pPr>
        <w:widowControl w:val="0"/>
        <w:suppressAutoHyphens w:val="0"/>
        <w:autoSpaceDE w:val="0"/>
        <w:autoSpaceDN w:val="0"/>
        <w:adjustRightInd w:val="0"/>
        <w:spacing w:line="259" w:lineRule="auto"/>
        <w:ind w:left="567"/>
        <w:jc w:val="both"/>
        <w:rPr>
          <w:rFonts w:ascii="Trebuchet MS" w:hAnsi="Trebuchet MS" w:cs="Helvetica"/>
          <w:sz w:val="10"/>
          <w:szCs w:val="10"/>
          <w:lang w:eastAsia="fr-FR"/>
        </w:rPr>
      </w:pPr>
    </w:p>
    <w:p w14:paraId="1CA73BDB" w14:textId="08270666" w:rsidR="005D1A62" w:rsidRDefault="00CF40A4" w:rsidP="00564593">
      <w:pPr>
        <w:widowControl w:val="0"/>
        <w:suppressAutoHyphens w:val="0"/>
        <w:autoSpaceDE w:val="0"/>
        <w:autoSpaceDN w:val="0"/>
        <w:adjustRightInd w:val="0"/>
        <w:spacing w:line="259" w:lineRule="auto"/>
        <w:ind w:left="567"/>
        <w:jc w:val="both"/>
        <w:rPr>
          <w:rFonts w:ascii="Trebuchet MS" w:hAnsi="Trebuchet MS"/>
          <w:sz w:val="22"/>
          <w:szCs w:val="22"/>
          <w:lang w:eastAsia="fr-FR"/>
        </w:rPr>
      </w:pPr>
      <w:r>
        <w:rPr>
          <w:rFonts w:ascii="Trebuchet MS" w:hAnsi="Trebuchet MS" w:cs="Helvetica"/>
          <w:b/>
          <w:bCs/>
          <w:sz w:val="22"/>
          <w:szCs w:val="22"/>
          <w:lang w:eastAsia="fr-FR"/>
        </w:rPr>
        <w:t>Phase</w:t>
      </w:r>
      <w:r w:rsidR="003B5204">
        <w:rPr>
          <w:rFonts w:ascii="Trebuchet MS" w:hAnsi="Trebuchet MS" w:cs="Helvetica"/>
          <w:b/>
          <w:bCs/>
          <w:sz w:val="22"/>
          <w:szCs w:val="22"/>
          <w:lang w:eastAsia="fr-FR"/>
        </w:rPr>
        <w:t xml:space="preserve"> 5 :</w:t>
      </w:r>
      <w:r w:rsidR="003B5204">
        <w:rPr>
          <w:rFonts w:ascii="Trebuchet MS" w:hAnsi="Trebuchet MS" w:cs="Helvetica"/>
          <w:sz w:val="22"/>
          <w:szCs w:val="22"/>
          <w:lang w:eastAsia="fr-FR"/>
        </w:rPr>
        <w:t xml:space="preserve"> </w:t>
      </w:r>
      <w:r w:rsidR="005D1A62" w:rsidRPr="003A711A">
        <w:rPr>
          <w:rFonts w:ascii="Trebuchet MS" w:hAnsi="Trebuchet MS" w:cs="Helvetica"/>
          <w:sz w:val="22"/>
          <w:szCs w:val="22"/>
          <w:lang w:eastAsia="fr-FR"/>
        </w:rPr>
        <w:t>50 mètres de course à pieds jusqu’à la ligne d’arrivée pour un des équipiers au choix</w:t>
      </w:r>
      <w:r w:rsidR="005D1A62" w:rsidRPr="003A711A">
        <w:rPr>
          <w:rFonts w:ascii="Trebuchet MS" w:hAnsi="Trebuchet MS"/>
          <w:sz w:val="22"/>
          <w:szCs w:val="22"/>
          <w:lang w:eastAsia="fr-FR"/>
        </w:rPr>
        <w:t>.</w:t>
      </w:r>
    </w:p>
    <w:p w14:paraId="56B00B56" w14:textId="77777777" w:rsidR="00413CB3" w:rsidRPr="00413CB3" w:rsidRDefault="00413CB3" w:rsidP="00564593">
      <w:pPr>
        <w:widowControl w:val="0"/>
        <w:suppressAutoHyphens w:val="0"/>
        <w:autoSpaceDE w:val="0"/>
        <w:autoSpaceDN w:val="0"/>
        <w:adjustRightInd w:val="0"/>
        <w:spacing w:line="259" w:lineRule="auto"/>
        <w:ind w:left="567"/>
        <w:jc w:val="both"/>
        <w:rPr>
          <w:rFonts w:ascii="Trebuchet MS" w:hAnsi="Trebuchet MS"/>
          <w:sz w:val="10"/>
          <w:szCs w:val="10"/>
          <w:lang w:eastAsia="fr-FR"/>
        </w:rPr>
      </w:pPr>
    </w:p>
    <w:p w14:paraId="3AAFC6B9" w14:textId="77777777" w:rsidR="005D1A62" w:rsidRDefault="005D1A62" w:rsidP="00E27ABE">
      <w:pPr>
        <w:widowControl w:val="0"/>
        <w:suppressAutoHyphens w:val="0"/>
        <w:autoSpaceDE w:val="0"/>
        <w:autoSpaceDN w:val="0"/>
        <w:adjustRightInd w:val="0"/>
        <w:spacing w:after="160" w:line="259" w:lineRule="auto"/>
        <w:ind w:left="720" w:right="-1"/>
        <w:jc w:val="both"/>
        <w:rPr>
          <w:rFonts w:ascii="Trebuchet MS" w:hAnsi="Trebuchet MS" w:cs="Helvetica"/>
          <w:sz w:val="22"/>
          <w:szCs w:val="22"/>
          <w:lang w:eastAsia="fr-FR"/>
        </w:rPr>
      </w:pPr>
      <w:r w:rsidRPr="003A711A">
        <w:rPr>
          <w:rFonts w:ascii="Trebuchet MS" w:hAnsi="Trebuchet MS" w:cs="Helvetica"/>
          <w:sz w:val="22"/>
          <w:szCs w:val="22"/>
          <w:u w:val="single"/>
          <w:lang w:eastAsia="fr-FR"/>
        </w:rPr>
        <w:t>Le chronomètre</w:t>
      </w:r>
      <w:r w:rsidRPr="003A711A">
        <w:rPr>
          <w:rFonts w:ascii="Trebuchet MS" w:hAnsi="Trebuchet MS" w:cs="Helvetica"/>
          <w:b/>
          <w:bCs/>
          <w:sz w:val="22"/>
          <w:szCs w:val="22"/>
          <w:lang w:eastAsia="fr-FR"/>
        </w:rPr>
        <w:t xml:space="preserve"> </w:t>
      </w:r>
      <w:r w:rsidRPr="003A711A">
        <w:rPr>
          <w:rFonts w:ascii="Trebuchet MS" w:hAnsi="Trebuchet MS" w:cs="Helvetica"/>
          <w:sz w:val="22"/>
          <w:szCs w:val="22"/>
          <w:lang w:eastAsia="fr-FR"/>
        </w:rPr>
        <w:t>est déclenché depuis la ligne</w:t>
      </w:r>
      <w:r w:rsidR="003B5204">
        <w:rPr>
          <w:rFonts w:ascii="Trebuchet MS" w:hAnsi="Trebuchet MS" w:cs="Helvetica"/>
          <w:sz w:val="22"/>
          <w:szCs w:val="22"/>
          <w:lang w:eastAsia="fr-FR"/>
        </w:rPr>
        <w:t xml:space="preserve"> de départ/arrivée sur la plage</w:t>
      </w:r>
      <w:r w:rsidRPr="003A711A">
        <w:rPr>
          <w:rFonts w:ascii="Trebuchet MS" w:hAnsi="Trebuchet MS" w:cs="Helvetica"/>
          <w:sz w:val="22"/>
          <w:szCs w:val="22"/>
          <w:lang w:eastAsia="fr-FR"/>
        </w:rPr>
        <w:t xml:space="preserve"> et est arrêté au franchissement de la ligne d’arrivée/départ par chaque </w:t>
      </w:r>
      <w:r w:rsidR="00CF40A4">
        <w:rPr>
          <w:rFonts w:ascii="Trebuchet MS" w:hAnsi="Trebuchet MS" w:cs="Helvetica"/>
          <w:sz w:val="22"/>
          <w:szCs w:val="22"/>
          <w:lang w:eastAsia="fr-FR"/>
        </w:rPr>
        <w:t xml:space="preserve">équipier </w:t>
      </w:r>
      <w:r w:rsidRPr="003A711A">
        <w:rPr>
          <w:rFonts w:ascii="Trebuchet MS" w:hAnsi="Trebuchet MS" w:cs="Helvetica"/>
          <w:sz w:val="22"/>
          <w:szCs w:val="22"/>
          <w:lang w:eastAsia="fr-FR"/>
        </w:rPr>
        <w:t>coureur.</w:t>
      </w:r>
    </w:p>
    <w:p w14:paraId="046770F1" w14:textId="77777777" w:rsidR="00CF40A4" w:rsidRDefault="00CF40A4" w:rsidP="00F944A1">
      <w:pPr>
        <w:widowControl w:val="0"/>
        <w:suppressAutoHyphens w:val="0"/>
        <w:autoSpaceDE w:val="0"/>
        <w:autoSpaceDN w:val="0"/>
        <w:adjustRightInd w:val="0"/>
        <w:spacing w:after="160" w:line="259" w:lineRule="auto"/>
        <w:ind w:left="720" w:right="-1"/>
        <w:jc w:val="right"/>
        <w:rPr>
          <w:rFonts w:ascii="Trebuchet MS" w:hAnsi="Trebuchet MS" w:cs="Helvetica"/>
          <w:sz w:val="22"/>
          <w:szCs w:val="22"/>
          <w:lang w:eastAsia="fr-FR"/>
        </w:rPr>
      </w:pPr>
    </w:p>
    <w:p w14:paraId="0F6476D7" w14:textId="77777777" w:rsidR="00CF40A4" w:rsidRPr="003A711A" w:rsidRDefault="00CF40A4" w:rsidP="00E27ABE">
      <w:pPr>
        <w:widowControl w:val="0"/>
        <w:numPr>
          <w:ilvl w:val="0"/>
          <w:numId w:val="12"/>
        </w:numPr>
        <w:suppressAutoHyphens w:val="0"/>
        <w:autoSpaceDE w:val="0"/>
        <w:autoSpaceDN w:val="0"/>
        <w:adjustRightInd w:val="0"/>
        <w:spacing w:after="160" w:line="259" w:lineRule="auto"/>
        <w:ind w:right="-1"/>
        <w:jc w:val="both"/>
        <w:rPr>
          <w:rFonts w:ascii="Trebuchet MS" w:hAnsi="Trebuchet MS"/>
          <w:b/>
          <w:bCs/>
          <w:sz w:val="28"/>
          <w:szCs w:val="28"/>
          <w:u w:val="single" w:color="C00000"/>
          <w:lang w:eastAsia="fr-FR"/>
        </w:rPr>
      </w:pPr>
      <w:r>
        <w:rPr>
          <w:rFonts w:ascii="Trebuchet MS" w:hAnsi="Trebuchet MS" w:cs="Helvetica"/>
          <w:b/>
          <w:bCs/>
          <w:sz w:val="28"/>
          <w:szCs w:val="28"/>
          <w:u w:color="C00000"/>
          <w:lang w:eastAsia="fr-FR"/>
        </w:rPr>
        <w:t xml:space="preserve">Format de la compétition </w:t>
      </w:r>
      <w:r w:rsidRPr="003A711A">
        <w:rPr>
          <w:rFonts w:ascii="Trebuchet MS" w:hAnsi="Trebuchet MS" w:cs="Helvetica"/>
          <w:sz w:val="28"/>
          <w:szCs w:val="28"/>
          <w:u w:color="C00000"/>
          <w:lang w:eastAsia="fr-FR"/>
        </w:rPr>
        <w:t>:</w:t>
      </w:r>
    </w:p>
    <w:p w14:paraId="1C2FCCCE" w14:textId="77777777" w:rsidR="005D1A62" w:rsidRDefault="00E27ABE" w:rsidP="00E27ABE">
      <w:pPr>
        <w:widowControl w:val="0"/>
        <w:suppressAutoHyphens w:val="0"/>
        <w:autoSpaceDE w:val="0"/>
        <w:autoSpaceDN w:val="0"/>
        <w:adjustRightInd w:val="0"/>
        <w:spacing w:line="259" w:lineRule="auto"/>
        <w:ind w:left="360" w:right="-1"/>
        <w:jc w:val="both"/>
        <w:rPr>
          <w:rFonts w:ascii="Trebuchet MS" w:hAnsi="Trebuchet MS" w:cs="Helvetica"/>
          <w:sz w:val="22"/>
          <w:szCs w:val="22"/>
          <w:lang w:eastAsia="fr-FR"/>
        </w:rPr>
      </w:pPr>
      <w:r>
        <w:rPr>
          <w:rFonts w:ascii="Trebuchet MS" w:hAnsi="Trebuchet MS" w:cs="Helvetica"/>
          <w:sz w:val="22"/>
          <w:szCs w:val="22"/>
          <w:lang w:eastAsia="fr-FR"/>
        </w:rPr>
        <w:t>P</w:t>
      </w:r>
      <w:r w:rsidR="005D1A62" w:rsidRPr="003A711A">
        <w:rPr>
          <w:rFonts w:ascii="Trebuchet MS" w:hAnsi="Trebuchet MS" w:cs="Helvetica"/>
          <w:sz w:val="22"/>
          <w:szCs w:val="22"/>
          <w:lang w:eastAsia="fr-FR"/>
        </w:rPr>
        <w:t>arcours en duel, chaque équipage dispose de son propre couloir</w:t>
      </w:r>
      <w:r>
        <w:rPr>
          <w:rFonts w:ascii="Trebuchet MS" w:hAnsi="Trebuchet MS" w:cs="Helvetica"/>
          <w:sz w:val="22"/>
          <w:szCs w:val="22"/>
          <w:lang w:eastAsia="fr-FR"/>
        </w:rPr>
        <w:t xml:space="preserve"> (A et B) et de sa propre bouée de virement</w:t>
      </w:r>
      <w:r w:rsidR="005D1A62" w:rsidRPr="003A711A">
        <w:rPr>
          <w:rFonts w:ascii="Trebuchet MS" w:hAnsi="Trebuchet MS" w:cs="Helvetica"/>
          <w:sz w:val="22"/>
          <w:szCs w:val="22"/>
          <w:lang w:eastAsia="fr-FR"/>
        </w:rPr>
        <w:t>.</w:t>
      </w:r>
    </w:p>
    <w:p w14:paraId="70D0C53D" w14:textId="77777777" w:rsidR="00E27ABE" w:rsidRPr="00413CB3" w:rsidRDefault="00E27ABE" w:rsidP="00E27ABE">
      <w:pPr>
        <w:widowControl w:val="0"/>
        <w:suppressAutoHyphens w:val="0"/>
        <w:autoSpaceDE w:val="0"/>
        <w:autoSpaceDN w:val="0"/>
        <w:adjustRightInd w:val="0"/>
        <w:spacing w:line="259" w:lineRule="auto"/>
        <w:ind w:right="-1" w:firstLine="360"/>
        <w:jc w:val="both"/>
        <w:rPr>
          <w:rFonts w:ascii="Trebuchet MS" w:hAnsi="Trebuchet MS" w:cs="Helvetica"/>
          <w:sz w:val="10"/>
          <w:szCs w:val="10"/>
          <w:lang w:eastAsia="fr-FR"/>
        </w:rPr>
      </w:pPr>
    </w:p>
    <w:p w14:paraId="142B9D2A" w14:textId="77777777" w:rsidR="005D1A62" w:rsidRPr="003A711A" w:rsidRDefault="00E27ABE" w:rsidP="00E27ABE">
      <w:pPr>
        <w:widowControl w:val="0"/>
        <w:suppressAutoHyphens w:val="0"/>
        <w:autoSpaceDE w:val="0"/>
        <w:autoSpaceDN w:val="0"/>
        <w:adjustRightInd w:val="0"/>
        <w:spacing w:after="160" w:line="259" w:lineRule="auto"/>
        <w:ind w:left="360" w:right="-1"/>
        <w:jc w:val="both"/>
        <w:rPr>
          <w:rFonts w:ascii="Trebuchet MS" w:hAnsi="Trebuchet MS"/>
          <w:sz w:val="22"/>
          <w:szCs w:val="22"/>
          <w:lang w:eastAsia="fr-FR"/>
        </w:rPr>
      </w:pPr>
      <w:r>
        <w:rPr>
          <w:rFonts w:ascii="Trebuchet MS" w:hAnsi="Trebuchet MS" w:cs="Helvetica"/>
          <w:sz w:val="22"/>
          <w:szCs w:val="22"/>
          <w:lang w:eastAsia="fr-FR"/>
        </w:rPr>
        <w:t>C</w:t>
      </w:r>
      <w:r w:rsidR="005D1A62" w:rsidRPr="003A711A">
        <w:rPr>
          <w:rFonts w:ascii="Trebuchet MS" w:hAnsi="Trebuchet MS" w:cs="Helvetica"/>
          <w:sz w:val="22"/>
          <w:szCs w:val="22"/>
          <w:lang w:eastAsia="fr-FR"/>
        </w:rPr>
        <w:t>haq</w:t>
      </w:r>
      <w:r>
        <w:rPr>
          <w:rFonts w:ascii="Trebuchet MS" w:hAnsi="Trebuchet MS" w:cs="Helvetica"/>
          <w:sz w:val="22"/>
          <w:szCs w:val="22"/>
          <w:lang w:eastAsia="fr-FR"/>
        </w:rPr>
        <w:t>ue équipage effectue une manche</w:t>
      </w:r>
      <w:r w:rsidR="005D1A62" w:rsidRPr="003A711A">
        <w:rPr>
          <w:rFonts w:ascii="Trebuchet MS" w:hAnsi="Trebuchet MS" w:cs="Helvetica"/>
          <w:sz w:val="22"/>
          <w:szCs w:val="22"/>
          <w:lang w:eastAsia="fr-FR"/>
        </w:rPr>
        <w:t xml:space="preserve"> dans chaque couloir (A et B) </w:t>
      </w:r>
      <w:r>
        <w:rPr>
          <w:rFonts w:ascii="Trebuchet MS" w:hAnsi="Trebuchet MS" w:cs="Helvetica"/>
          <w:sz w:val="22"/>
          <w:szCs w:val="22"/>
          <w:lang w:eastAsia="fr-FR"/>
        </w:rPr>
        <w:t xml:space="preserve">contre le même adversaire </w:t>
      </w:r>
      <w:r w:rsidR="005D1A62" w:rsidRPr="003A711A">
        <w:rPr>
          <w:rFonts w:ascii="Trebuchet MS" w:hAnsi="Trebuchet MS" w:cs="Helvetica"/>
          <w:sz w:val="22"/>
          <w:szCs w:val="22"/>
          <w:lang w:eastAsia="fr-FR"/>
        </w:rPr>
        <w:t xml:space="preserve">en utilisant la barque affectée à ce couloir. Le classement </w:t>
      </w:r>
      <w:r>
        <w:rPr>
          <w:rFonts w:ascii="Trebuchet MS" w:hAnsi="Trebuchet MS" w:cs="Helvetica"/>
          <w:sz w:val="22"/>
          <w:szCs w:val="22"/>
          <w:lang w:eastAsia="fr-FR"/>
        </w:rPr>
        <w:t>final</w:t>
      </w:r>
      <w:r w:rsidR="005D1A62" w:rsidRPr="003A711A">
        <w:rPr>
          <w:rFonts w:ascii="Trebuchet MS" w:hAnsi="Trebuchet MS" w:cs="Helvetica"/>
          <w:sz w:val="22"/>
          <w:szCs w:val="22"/>
          <w:lang w:eastAsia="fr-FR"/>
        </w:rPr>
        <w:t xml:space="preserve"> est effec</w:t>
      </w:r>
      <w:r>
        <w:rPr>
          <w:rFonts w:ascii="Trebuchet MS" w:hAnsi="Trebuchet MS" w:cs="Helvetica"/>
          <w:sz w:val="22"/>
          <w:szCs w:val="22"/>
          <w:lang w:eastAsia="fr-FR"/>
        </w:rPr>
        <w:t xml:space="preserve">tué par le temps </w:t>
      </w:r>
      <w:r w:rsidR="005D1A62" w:rsidRPr="003A711A">
        <w:rPr>
          <w:rFonts w:ascii="Trebuchet MS" w:hAnsi="Trebuchet MS" w:cs="Helvetica"/>
          <w:sz w:val="22"/>
          <w:szCs w:val="22"/>
          <w:lang w:eastAsia="fr-FR"/>
        </w:rPr>
        <w:t xml:space="preserve">cumulé des 2 </w:t>
      </w:r>
      <w:r>
        <w:rPr>
          <w:rFonts w:ascii="Trebuchet MS" w:hAnsi="Trebuchet MS" w:cs="Helvetica"/>
          <w:sz w:val="22"/>
          <w:szCs w:val="22"/>
          <w:lang w:eastAsia="fr-FR"/>
        </w:rPr>
        <w:t>manche</w:t>
      </w:r>
      <w:r w:rsidR="005D1A62" w:rsidRPr="003A711A">
        <w:rPr>
          <w:rFonts w:ascii="Trebuchet MS" w:hAnsi="Trebuchet MS" w:cs="Helvetica"/>
          <w:sz w:val="22"/>
          <w:szCs w:val="22"/>
          <w:lang w:eastAsia="fr-FR"/>
        </w:rPr>
        <w:t>s.</w:t>
      </w:r>
    </w:p>
    <w:p w14:paraId="68390C3A" w14:textId="77777777" w:rsidR="005D1A62" w:rsidRDefault="005D1A62" w:rsidP="00E27ABE">
      <w:pPr>
        <w:widowControl w:val="0"/>
        <w:suppressAutoHyphens w:val="0"/>
        <w:autoSpaceDE w:val="0"/>
        <w:autoSpaceDN w:val="0"/>
        <w:adjustRightInd w:val="0"/>
        <w:spacing w:after="160" w:line="259" w:lineRule="auto"/>
        <w:ind w:left="360" w:right="-1"/>
        <w:jc w:val="both"/>
        <w:rPr>
          <w:rFonts w:ascii="Trebuchet MS" w:hAnsi="Trebuchet MS" w:cs="Helvetica"/>
          <w:sz w:val="22"/>
          <w:szCs w:val="22"/>
          <w:lang w:eastAsia="fr-FR"/>
        </w:rPr>
      </w:pPr>
      <w:r w:rsidRPr="003A711A">
        <w:rPr>
          <w:rFonts w:ascii="Trebuchet MS" w:hAnsi="Trebuchet MS" w:cs="Helvetica"/>
          <w:sz w:val="22"/>
          <w:szCs w:val="22"/>
          <w:lang w:eastAsia="fr-FR"/>
        </w:rPr>
        <w:t>En cas de conditions défavorables ne p</w:t>
      </w:r>
      <w:r w:rsidR="00E27ABE">
        <w:rPr>
          <w:rFonts w:ascii="Trebuchet MS" w:hAnsi="Trebuchet MS" w:cs="Helvetica"/>
          <w:sz w:val="22"/>
          <w:szCs w:val="22"/>
          <w:lang w:eastAsia="fr-FR"/>
        </w:rPr>
        <w:t>ermettant pas l’organisation de la 2</w:t>
      </w:r>
      <w:r w:rsidR="00E27ABE" w:rsidRPr="00E27ABE">
        <w:rPr>
          <w:rFonts w:ascii="Trebuchet MS" w:hAnsi="Trebuchet MS" w:cs="Helvetica"/>
          <w:sz w:val="22"/>
          <w:szCs w:val="22"/>
          <w:vertAlign w:val="superscript"/>
          <w:lang w:eastAsia="fr-FR"/>
        </w:rPr>
        <w:t>ème</w:t>
      </w:r>
      <w:r w:rsidR="00E27ABE">
        <w:rPr>
          <w:rFonts w:ascii="Trebuchet MS" w:hAnsi="Trebuchet MS" w:cs="Helvetica"/>
          <w:sz w:val="22"/>
          <w:szCs w:val="22"/>
          <w:lang w:eastAsia="fr-FR"/>
        </w:rPr>
        <w:t xml:space="preserve"> manche</w:t>
      </w:r>
      <w:r w:rsidRPr="003A711A">
        <w:rPr>
          <w:rFonts w:ascii="Trebuchet MS" w:hAnsi="Trebuchet MS" w:cs="Helvetica"/>
          <w:sz w:val="22"/>
          <w:szCs w:val="22"/>
          <w:lang w:eastAsia="fr-FR"/>
        </w:rPr>
        <w:t>, le classement officiel de la compétition sera déterminé par les résultats d</w:t>
      </w:r>
      <w:r w:rsidR="00E27ABE">
        <w:rPr>
          <w:rFonts w:ascii="Trebuchet MS" w:hAnsi="Trebuchet MS" w:cs="Helvetica"/>
          <w:sz w:val="22"/>
          <w:szCs w:val="22"/>
          <w:lang w:eastAsia="fr-FR"/>
        </w:rPr>
        <w:t>e la 1</w:t>
      </w:r>
      <w:r w:rsidR="00E27ABE" w:rsidRPr="00E27ABE">
        <w:rPr>
          <w:rFonts w:ascii="Trebuchet MS" w:hAnsi="Trebuchet MS" w:cs="Helvetica"/>
          <w:sz w:val="22"/>
          <w:szCs w:val="22"/>
          <w:vertAlign w:val="superscript"/>
          <w:lang w:eastAsia="fr-FR"/>
        </w:rPr>
        <w:t>ère</w:t>
      </w:r>
      <w:r w:rsidR="00E27ABE">
        <w:rPr>
          <w:rFonts w:ascii="Trebuchet MS" w:hAnsi="Trebuchet MS" w:cs="Helvetica"/>
          <w:sz w:val="22"/>
          <w:szCs w:val="22"/>
          <w:lang w:eastAsia="fr-FR"/>
        </w:rPr>
        <w:t xml:space="preserve"> manche</w:t>
      </w:r>
      <w:r w:rsidRPr="003A711A">
        <w:rPr>
          <w:rFonts w:ascii="Trebuchet MS" w:hAnsi="Trebuchet MS" w:cs="Helvetica"/>
          <w:sz w:val="22"/>
          <w:szCs w:val="22"/>
          <w:lang w:eastAsia="fr-FR"/>
        </w:rPr>
        <w:t>.</w:t>
      </w:r>
    </w:p>
    <w:p w14:paraId="6F970135" w14:textId="77777777" w:rsidR="007D1393" w:rsidRDefault="007D1393" w:rsidP="00E27ABE">
      <w:pPr>
        <w:widowControl w:val="0"/>
        <w:suppressAutoHyphens w:val="0"/>
        <w:autoSpaceDE w:val="0"/>
        <w:autoSpaceDN w:val="0"/>
        <w:adjustRightInd w:val="0"/>
        <w:spacing w:after="160" w:line="259" w:lineRule="auto"/>
        <w:ind w:left="360" w:right="-1"/>
        <w:jc w:val="both"/>
        <w:rPr>
          <w:rFonts w:ascii="Trebuchet MS" w:hAnsi="Trebuchet MS" w:cs="Helvetica"/>
          <w:sz w:val="22"/>
          <w:szCs w:val="22"/>
          <w:lang w:eastAsia="fr-FR"/>
        </w:rPr>
      </w:pPr>
    </w:p>
    <w:p w14:paraId="0F163CED" w14:textId="77777777" w:rsidR="007D1393" w:rsidRPr="003A711A" w:rsidRDefault="007D1393" w:rsidP="007D1393">
      <w:pPr>
        <w:widowControl w:val="0"/>
        <w:numPr>
          <w:ilvl w:val="0"/>
          <w:numId w:val="12"/>
        </w:numPr>
        <w:suppressAutoHyphens w:val="0"/>
        <w:autoSpaceDE w:val="0"/>
        <w:autoSpaceDN w:val="0"/>
        <w:adjustRightInd w:val="0"/>
        <w:spacing w:after="160" w:line="259" w:lineRule="auto"/>
        <w:ind w:right="-1"/>
        <w:jc w:val="both"/>
        <w:rPr>
          <w:rFonts w:ascii="Trebuchet MS" w:hAnsi="Trebuchet MS"/>
          <w:b/>
          <w:bCs/>
          <w:sz w:val="28"/>
          <w:szCs w:val="28"/>
          <w:u w:val="single" w:color="C00000"/>
          <w:lang w:eastAsia="fr-FR"/>
        </w:rPr>
      </w:pPr>
      <w:r>
        <w:rPr>
          <w:rFonts w:ascii="Trebuchet MS" w:hAnsi="Trebuchet MS" w:cs="Helvetica"/>
          <w:b/>
          <w:bCs/>
          <w:sz w:val="28"/>
          <w:szCs w:val="28"/>
          <w:u w:color="C00000"/>
          <w:lang w:eastAsia="fr-FR"/>
        </w:rPr>
        <w:t xml:space="preserve">Tirage des manches </w:t>
      </w:r>
      <w:r w:rsidRPr="003A711A">
        <w:rPr>
          <w:rFonts w:ascii="Trebuchet MS" w:hAnsi="Trebuchet MS" w:cs="Helvetica"/>
          <w:sz w:val="28"/>
          <w:szCs w:val="28"/>
          <w:u w:color="C00000"/>
          <w:lang w:eastAsia="fr-FR"/>
        </w:rPr>
        <w:t>:</w:t>
      </w:r>
    </w:p>
    <w:p w14:paraId="632C0E83" w14:textId="77777777" w:rsidR="005D1A62" w:rsidRDefault="009D5680" w:rsidP="009D5680">
      <w:pPr>
        <w:widowControl w:val="0"/>
        <w:suppressAutoHyphens w:val="0"/>
        <w:autoSpaceDE w:val="0"/>
        <w:autoSpaceDN w:val="0"/>
        <w:adjustRightInd w:val="0"/>
        <w:spacing w:after="160" w:line="259" w:lineRule="auto"/>
        <w:ind w:left="360" w:right="-1"/>
        <w:jc w:val="both"/>
        <w:rPr>
          <w:rFonts w:ascii="Trebuchet MS" w:hAnsi="Trebuchet MS" w:cs="Helvetica"/>
          <w:sz w:val="22"/>
          <w:szCs w:val="22"/>
          <w:lang w:eastAsia="fr-FR"/>
        </w:rPr>
      </w:pPr>
      <w:r>
        <w:rPr>
          <w:rFonts w:ascii="Trebuchet MS" w:hAnsi="Trebuchet MS" w:cs="Helvetica"/>
          <w:sz w:val="22"/>
          <w:szCs w:val="22"/>
          <w:lang w:eastAsia="fr-FR"/>
        </w:rPr>
        <w:t>L</w:t>
      </w:r>
      <w:r w:rsidR="005D1A62" w:rsidRPr="003A711A">
        <w:rPr>
          <w:rFonts w:ascii="Trebuchet MS" w:hAnsi="Trebuchet MS" w:cs="Helvetica"/>
          <w:sz w:val="22"/>
          <w:szCs w:val="22"/>
          <w:lang w:eastAsia="fr-FR"/>
        </w:rPr>
        <w:t xml:space="preserve">a répartition des équipages dans les </w:t>
      </w:r>
      <w:r>
        <w:rPr>
          <w:rFonts w:ascii="Trebuchet MS" w:hAnsi="Trebuchet MS" w:cs="Helvetica"/>
          <w:sz w:val="22"/>
          <w:szCs w:val="22"/>
          <w:lang w:eastAsia="fr-FR"/>
        </w:rPr>
        <w:t>manches</w:t>
      </w:r>
      <w:r w:rsidR="005D1A62" w:rsidRPr="003A711A">
        <w:rPr>
          <w:rFonts w:ascii="Trebuchet MS" w:hAnsi="Trebuchet MS" w:cs="Helvetica"/>
          <w:sz w:val="22"/>
          <w:szCs w:val="22"/>
          <w:lang w:eastAsia="fr-FR"/>
        </w:rPr>
        <w:t xml:space="preserve"> sera tirée au sort</w:t>
      </w:r>
      <w:r>
        <w:rPr>
          <w:rFonts w:ascii="Trebuchet MS" w:hAnsi="Trebuchet MS" w:cs="Helvetica"/>
          <w:sz w:val="22"/>
          <w:szCs w:val="22"/>
          <w:lang w:eastAsia="fr-FR"/>
        </w:rPr>
        <w:t xml:space="preserve"> par le comité d’organisation</w:t>
      </w:r>
      <w:r w:rsidR="005D1A62" w:rsidRPr="003A711A">
        <w:rPr>
          <w:rFonts w:ascii="Trebuchet MS" w:hAnsi="Trebuchet MS" w:cs="Helvetica"/>
          <w:sz w:val="22"/>
          <w:szCs w:val="22"/>
          <w:lang w:eastAsia="fr-FR"/>
        </w:rPr>
        <w:t>. L’ordre de passage dans les couloirs A et B sera également tiré au sort</w:t>
      </w:r>
      <w:r>
        <w:rPr>
          <w:rFonts w:ascii="Trebuchet MS" w:hAnsi="Trebuchet MS" w:cs="Helvetica"/>
          <w:sz w:val="22"/>
          <w:szCs w:val="22"/>
          <w:lang w:eastAsia="fr-FR"/>
        </w:rPr>
        <w:t xml:space="preserve"> et indiqué dans le programme</w:t>
      </w:r>
      <w:r w:rsidR="005D1A62" w:rsidRPr="003A711A">
        <w:rPr>
          <w:rFonts w:ascii="Trebuchet MS" w:hAnsi="Trebuchet MS" w:cs="Helvetica"/>
          <w:sz w:val="22"/>
          <w:szCs w:val="22"/>
          <w:lang w:eastAsia="fr-FR"/>
        </w:rPr>
        <w:t>.</w:t>
      </w:r>
    </w:p>
    <w:p w14:paraId="2C359D32" w14:textId="32238B97" w:rsidR="009D5680" w:rsidRDefault="009D5680" w:rsidP="009D5680">
      <w:pPr>
        <w:widowControl w:val="0"/>
        <w:suppressAutoHyphens w:val="0"/>
        <w:autoSpaceDE w:val="0"/>
        <w:autoSpaceDN w:val="0"/>
        <w:adjustRightInd w:val="0"/>
        <w:spacing w:after="160" w:line="259" w:lineRule="auto"/>
        <w:ind w:left="360" w:right="-1"/>
        <w:jc w:val="both"/>
        <w:rPr>
          <w:rFonts w:ascii="Trebuchet MS" w:hAnsi="Trebuchet MS" w:cs="Helvetica"/>
          <w:sz w:val="22"/>
          <w:szCs w:val="22"/>
          <w:lang w:eastAsia="fr-FR"/>
        </w:rPr>
      </w:pPr>
      <w:r w:rsidRPr="003A711A">
        <w:rPr>
          <w:rFonts w:ascii="Trebuchet MS" w:hAnsi="Trebuchet MS" w:cs="Helvetica"/>
          <w:sz w:val="22"/>
          <w:szCs w:val="22"/>
          <w:lang w:eastAsia="fr-FR"/>
        </w:rPr>
        <w:t xml:space="preserve">En cas de nombre </w:t>
      </w:r>
      <w:proofErr w:type="gramStart"/>
      <w:r w:rsidRPr="003A711A">
        <w:rPr>
          <w:rFonts w:ascii="Trebuchet MS" w:hAnsi="Trebuchet MS" w:cs="Helvetica"/>
          <w:sz w:val="22"/>
          <w:szCs w:val="22"/>
          <w:lang w:eastAsia="fr-FR"/>
        </w:rPr>
        <w:t>impaire</w:t>
      </w:r>
      <w:proofErr w:type="gramEnd"/>
      <w:r w:rsidRPr="003A711A">
        <w:rPr>
          <w:rFonts w:ascii="Trebuchet MS" w:hAnsi="Trebuchet MS" w:cs="Helvetica"/>
          <w:sz w:val="22"/>
          <w:szCs w:val="22"/>
          <w:lang w:eastAsia="fr-FR"/>
        </w:rPr>
        <w:t xml:space="preserve"> d’engagés, l’équipage </w:t>
      </w:r>
      <w:r>
        <w:rPr>
          <w:rFonts w:ascii="Trebuchet MS" w:hAnsi="Trebuchet MS" w:cs="Helvetica"/>
          <w:sz w:val="22"/>
          <w:szCs w:val="22"/>
          <w:lang w:eastAsia="fr-FR"/>
        </w:rPr>
        <w:t xml:space="preserve">tiré au sort en dernier effectuera </w:t>
      </w:r>
      <w:r w:rsidR="005538F8">
        <w:rPr>
          <w:rFonts w:ascii="Trebuchet MS" w:hAnsi="Trebuchet MS" w:cs="Helvetica"/>
          <w:sz w:val="22"/>
          <w:szCs w:val="22"/>
          <w:lang w:eastAsia="fr-FR"/>
        </w:rPr>
        <w:t xml:space="preserve">seul </w:t>
      </w:r>
      <w:r w:rsidR="00643E4A">
        <w:rPr>
          <w:rFonts w:ascii="Trebuchet MS" w:hAnsi="Trebuchet MS" w:cs="Helvetica"/>
          <w:sz w:val="22"/>
          <w:szCs w:val="22"/>
          <w:lang w:eastAsia="fr-FR"/>
        </w:rPr>
        <w:t>ses deux manches</w:t>
      </w:r>
      <w:r>
        <w:rPr>
          <w:rFonts w:ascii="Trebuchet MS" w:hAnsi="Trebuchet MS" w:cs="Helvetica"/>
          <w:sz w:val="22"/>
          <w:szCs w:val="22"/>
          <w:lang w:eastAsia="fr-FR"/>
        </w:rPr>
        <w:t xml:space="preserve"> ou sera opposé à un équipage d’une autre épreuve si le nombre d’engagés est également impaire dans cette dernière.</w:t>
      </w:r>
    </w:p>
    <w:p w14:paraId="1FDC4655" w14:textId="77777777" w:rsidR="00E62CF3" w:rsidRPr="003A711A" w:rsidRDefault="00E62CF3" w:rsidP="009D5680">
      <w:pPr>
        <w:widowControl w:val="0"/>
        <w:suppressAutoHyphens w:val="0"/>
        <w:autoSpaceDE w:val="0"/>
        <w:autoSpaceDN w:val="0"/>
        <w:adjustRightInd w:val="0"/>
        <w:spacing w:after="160" w:line="259" w:lineRule="auto"/>
        <w:ind w:left="360" w:right="-1"/>
        <w:jc w:val="both"/>
        <w:rPr>
          <w:rFonts w:ascii="Trebuchet MS" w:hAnsi="Trebuchet MS"/>
          <w:sz w:val="22"/>
          <w:szCs w:val="22"/>
          <w:lang w:eastAsia="fr-FR"/>
        </w:rPr>
      </w:pPr>
    </w:p>
    <w:p w14:paraId="6082E313" w14:textId="77777777" w:rsidR="005D1A62" w:rsidRPr="009D5680" w:rsidRDefault="009D5680" w:rsidP="009D5680">
      <w:pPr>
        <w:widowControl w:val="0"/>
        <w:numPr>
          <w:ilvl w:val="0"/>
          <w:numId w:val="12"/>
        </w:numPr>
        <w:suppressAutoHyphens w:val="0"/>
        <w:autoSpaceDE w:val="0"/>
        <w:autoSpaceDN w:val="0"/>
        <w:adjustRightInd w:val="0"/>
        <w:spacing w:after="160" w:line="259" w:lineRule="auto"/>
        <w:ind w:right="-1"/>
        <w:jc w:val="both"/>
        <w:rPr>
          <w:rFonts w:ascii="Trebuchet MS" w:hAnsi="Trebuchet MS"/>
          <w:b/>
          <w:bCs/>
          <w:sz w:val="28"/>
          <w:szCs w:val="28"/>
          <w:u w:val="single" w:color="C00000"/>
          <w:lang w:eastAsia="fr-FR"/>
        </w:rPr>
      </w:pPr>
      <w:r>
        <w:rPr>
          <w:rFonts w:ascii="Trebuchet MS" w:hAnsi="Trebuchet MS" w:cs="Helvetica"/>
          <w:b/>
          <w:bCs/>
          <w:sz w:val="28"/>
          <w:szCs w:val="28"/>
          <w:u w:color="C00000"/>
          <w:lang w:eastAsia="fr-FR"/>
        </w:rPr>
        <w:t xml:space="preserve">Procédure de départ </w:t>
      </w:r>
      <w:r w:rsidRPr="003A711A">
        <w:rPr>
          <w:rFonts w:ascii="Trebuchet MS" w:hAnsi="Trebuchet MS" w:cs="Helvetica"/>
          <w:sz w:val="28"/>
          <w:szCs w:val="28"/>
          <w:u w:color="C00000"/>
          <w:lang w:eastAsia="fr-FR"/>
        </w:rPr>
        <w:t>:</w:t>
      </w:r>
    </w:p>
    <w:p w14:paraId="184E3296" w14:textId="77777777" w:rsidR="005D1A62" w:rsidRPr="003A711A" w:rsidRDefault="005D1A62" w:rsidP="009D5680">
      <w:pPr>
        <w:widowControl w:val="0"/>
        <w:suppressAutoHyphens w:val="0"/>
        <w:autoSpaceDE w:val="0"/>
        <w:autoSpaceDN w:val="0"/>
        <w:adjustRightInd w:val="0"/>
        <w:spacing w:line="259" w:lineRule="auto"/>
        <w:ind w:right="-1" w:firstLine="708"/>
        <w:jc w:val="both"/>
        <w:rPr>
          <w:rFonts w:ascii="Trebuchet MS" w:hAnsi="Trebuchet MS" w:cs="Helvetica"/>
          <w:sz w:val="22"/>
          <w:szCs w:val="22"/>
          <w:lang w:eastAsia="fr-FR"/>
        </w:rPr>
      </w:pPr>
      <w:r w:rsidRPr="003A711A">
        <w:rPr>
          <w:rFonts w:ascii="Trebuchet MS" w:hAnsi="Trebuchet MS" w:cs="Helvetica"/>
          <w:sz w:val="22"/>
          <w:szCs w:val="22"/>
          <w:lang w:eastAsia="fr-FR"/>
        </w:rPr>
        <w:t>-</w:t>
      </w:r>
      <w:r w:rsidRPr="009D5680">
        <w:rPr>
          <w:rFonts w:ascii="Trebuchet MS" w:hAnsi="Trebuchet MS" w:cs="Helvetica"/>
          <w:b/>
          <w:sz w:val="22"/>
          <w:szCs w:val="22"/>
          <w:lang w:eastAsia="fr-FR"/>
        </w:rPr>
        <w:t>H-3’</w:t>
      </w:r>
      <w:r w:rsidRPr="003A711A">
        <w:rPr>
          <w:rFonts w:ascii="Trebuchet MS" w:hAnsi="Trebuchet MS" w:cs="Helvetica"/>
          <w:sz w:val="22"/>
          <w:szCs w:val="22"/>
          <w:lang w:eastAsia="fr-FR"/>
        </w:rPr>
        <w:t xml:space="preserve"> = tous les équipiers sont présents dans la zone de départ, sous les ordres du starter</w:t>
      </w:r>
    </w:p>
    <w:p w14:paraId="0AF76070" w14:textId="77777777" w:rsidR="005D1A62" w:rsidRPr="003A711A" w:rsidRDefault="005D1A62" w:rsidP="00E27ABE">
      <w:pPr>
        <w:widowControl w:val="0"/>
        <w:suppressAutoHyphens w:val="0"/>
        <w:autoSpaceDE w:val="0"/>
        <w:autoSpaceDN w:val="0"/>
        <w:adjustRightInd w:val="0"/>
        <w:spacing w:line="259" w:lineRule="auto"/>
        <w:ind w:left="1440" w:right="-1"/>
        <w:jc w:val="both"/>
        <w:rPr>
          <w:rFonts w:ascii="Trebuchet MS" w:hAnsi="Trebuchet MS" w:cs="Helvetica"/>
          <w:sz w:val="22"/>
          <w:szCs w:val="22"/>
          <w:lang w:eastAsia="fr-FR"/>
        </w:rPr>
      </w:pPr>
      <w:r w:rsidRPr="003A711A">
        <w:rPr>
          <w:rFonts w:ascii="Trebuchet MS" w:hAnsi="Trebuchet MS" w:cs="Helvetica"/>
          <w:sz w:val="22"/>
          <w:szCs w:val="22"/>
          <w:lang w:eastAsia="fr-FR"/>
        </w:rPr>
        <w:t>Les équipages sont présentés aux spectateurs</w:t>
      </w:r>
    </w:p>
    <w:p w14:paraId="4F3B6827" w14:textId="77777777" w:rsidR="005D1A62" w:rsidRPr="003A711A" w:rsidRDefault="005D1A62" w:rsidP="009D5680">
      <w:pPr>
        <w:widowControl w:val="0"/>
        <w:suppressAutoHyphens w:val="0"/>
        <w:autoSpaceDE w:val="0"/>
        <w:autoSpaceDN w:val="0"/>
        <w:adjustRightInd w:val="0"/>
        <w:spacing w:line="259" w:lineRule="auto"/>
        <w:ind w:right="-1" w:firstLine="708"/>
        <w:jc w:val="both"/>
        <w:rPr>
          <w:rFonts w:ascii="Trebuchet MS" w:hAnsi="Trebuchet MS" w:cs="Helvetica"/>
          <w:sz w:val="22"/>
          <w:szCs w:val="22"/>
          <w:lang w:eastAsia="fr-FR"/>
        </w:rPr>
      </w:pPr>
      <w:r w:rsidRPr="003A711A">
        <w:rPr>
          <w:rFonts w:ascii="Trebuchet MS" w:hAnsi="Trebuchet MS" w:cs="Helvetica"/>
          <w:sz w:val="22"/>
          <w:szCs w:val="22"/>
          <w:lang w:eastAsia="fr-FR"/>
        </w:rPr>
        <w:t>-</w:t>
      </w:r>
      <w:r w:rsidRPr="009D5680">
        <w:rPr>
          <w:rFonts w:ascii="Trebuchet MS" w:hAnsi="Trebuchet MS" w:cs="Helvetica"/>
          <w:b/>
          <w:sz w:val="22"/>
          <w:szCs w:val="22"/>
          <w:lang w:eastAsia="fr-FR"/>
        </w:rPr>
        <w:t>H-2’</w:t>
      </w:r>
      <w:r w:rsidRPr="003A711A">
        <w:rPr>
          <w:rFonts w:ascii="Trebuchet MS" w:hAnsi="Trebuchet MS" w:cs="Helvetica"/>
          <w:sz w:val="22"/>
          <w:szCs w:val="22"/>
          <w:lang w:eastAsia="fr-FR"/>
        </w:rPr>
        <w:t xml:space="preserve"> = les concurrents se rendent à leur poste de départ (coureurs derrière la ligne de départ et rameurs/barreurs dans leur bateau)</w:t>
      </w:r>
    </w:p>
    <w:p w14:paraId="3517743D" w14:textId="77777777" w:rsidR="005D1A62" w:rsidRPr="003A711A" w:rsidRDefault="005D1A62" w:rsidP="009D5680">
      <w:pPr>
        <w:widowControl w:val="0"/>
        <w:suppressAutoHyphens w:val="0"/>
        <w:autoSpaceDE w:val="0"/>
        <w:autoSpaceDN w:val="0"/>
        <w:adjustRightInd w:val="0"/>
        <w:spacing w:line="259" w:lineRule="auto"/>
        <w:ind w:right="-1" w:firstLine="708"/>
        <w:jc w:val="both"/>
        <w:rPr>
          <w:rFonts w:ascii="Trebuchet MS" w:hAnsi="Trebuchet MS" w:cs="Helvetica"/>
          <w:sz w:val="22"/>
          <w:szCs w:val="22"/>
          <w:lang w:eastAsia="fr-FR"/>
        </w:rPr>
      </w:pPr>
      <w:r w:rsidRPr="003A711A">
        <w:rPr>
          <w:rFonts w:ascii="Trebuchet MS" w:hAnsi="Trebuchet MS" w:cs="Helvetica"/>
          <w:sz w:val="22"/>
          <w:szCs w:val="22"/>
          <w:lang w:eastAsia="fr-FR"/>
        </w:rPr>
        <w:t>-</w:t>
      </w:r>
      <w:r w:rsidRPr="009D5680">
        <w:rPr>
          <w:rFonts w:ascii="Trebuchet MS" w:hAnsi="Trebuchet MS" w:cs="Helvetica"/>
          <w:b/>
          <w:sz w:val="22"/>
          <w:szCs w:val="22"/>
          <w:lang w:eastAsia="fr-FR"/>
        </w:rPr>
        <w:t>H-1’</w:t>
      </w:r>
      <w:r w:rsidRPr="003A711A">
        <w:rPr>
          <w:rFonts w:ascii="Trebuchet MS" w:hAnsi="Trebuchet MS" w:cs="Helvetica"/>
          <w:sz w:val="22"/>
          <w:szCs w:val="22"/>
          <w:lang w:eastAsia="fr-FR"/>
        </w:rPr>
        <w:t xml:space="preserve"> = le starter annonce « Une minute »</w:t>
      </w:r>
    </w:p>
    <w:p w14:paraId="5FD31A5B" w14:textId="77777777" w:rsidR="005D1A62" w:rsidRPr="003A711A" w:rsidRDefault="005D1A62" w:rsidP="009D5680">
      <w:pPr>
        <w:widowControl w:val="0"/>
        <w:suppressAutoHyphens w:val="0"/>
        <w:autoSpaceDE w:val="0"/>
        <w:autoSpaceDN w:val="0"/>
        <w:adjustRightInd w:val="0"/>
        <w:spacing w:line="259" w:lineRule="auto"/>
        <w:ind w:right="-1" w:firstLine="708"/>
        <w:jc w:val="both"/>
        <w:rPr>
          <w:rFonts w:ascii="Trebuchet MS" w:hAnsi="Trebuchet MS" w:cs="Helvetica"/>
          <w:sz w:val="22"/>
          <w:szCs w:val="22"/>
          <w:lang w:eastAsia="fr-FR"/>
        </w:rPr>
      </w:pPr>
      <w:r w:rsidRPr="003A711A">
        <w:rPr>
          <w:rFonts w:ascii="Trebuchet MS" w:hAnsi="Trebuchet MS" w:cs="Helvetica"/>
          <w:sz w:val="22"/>
          <w:szCs w:val="22"/>
          <w:lang w:eastAsia="fr-FR"/>
        </w:rPr>
        <w:t>-</w:t>
      </w:r>
      <w:r w:rsidRPr="009D5680">
        <w:rPr>
          <w:rFonts w:ascii="Trebuchet MS" w:hAnsi="Trebuchet MS" w:cs="Helvetica"/>
          <w:b/>
          <w:sz w:val="22"/>
          <w:szCs w:val="22"/>
          <w:lang w:eastAsia="fr-FR"/>
        </w:rPr>
        <w:t>H-30’’</w:t>
      </w:r>
      <w:r w:rsidRPr="003A711A">
        <w:rPr>
          <w:rFonts w:ascii="Trebuchet MS" w:hAnsi="Trebuchet MS" w:cs="Helvetica"/>
          <w:sz w:val="22"/>
          <w:szCs w:val="22"/>
          <w:lang w:eastAsia="fr-FR"/>
        </w:rPr>
        <w:t xml:space="preserve"> = le starter annonce « Trente secondes »</w:t>
      </w:r>
    </w:p>
    <w:p w14:paraId="40A6F8DD" w14:textId="595E1D78" w:rsidR="005D1A62" w:rsidRPr="003A711A" w:rsidRDefault="005D1A62" w:rsidP="009D5680">
      <w:pPr>
        <w:widowControl w:val="0"/>
        <w:suppressAutoHyphens w:val="0"/>
        <w:autoSpaceDE w:val="0"/>
        <w:autoSpaceDN w:val="0"/>
        <w:adjustRightInd w:val="0"/>
        <w:spacing w:line="259" w:lineRule="auto"/>
        <w:ind w:right="-1" w:firstLine="708"/>
        <w:jc w:val="both"/>
        <w:rPr>
          <w:rFonts w:ascii="Trebuchet MS" w:hAnsi="Trebuchet MS" w:cs="Helvetica"/>
          <w:sz w:val="22"/>
          <w:szCs w:val="22"/>
          <w:lang w:eastAsia="fr-FR"/>
        </w:rPr>
      </w:pPr>
      <w:r w:rsidRPr="003A711A">
        <w:rPr>
          <w:rFonts w:ascii="Trebuchet MS" w:hAnsi="Trebuchet MS" w:cs="Helvetica"/>
          <w:sz w:val="22"/>
          <w:szCs w:val="22"/>
          <w:lang w:eastAsia="fr-FR"/>
        </w:rPr>
        <w:t>-</w:t>
      </w:r>
      <w:r w:rsidRPr="009D5680">
        <w:rPr>
          <w:rFonts w:ascii="Trebuchet MS" w:hAnsi="Trebuchet MS" w:cs="Helvetica"/>
          <w:b/>
          <w:sz w:val="22"/>
          <w:szCs w:val="22"/>
          <w:lang w:eastAsia="fr-FR"/>
        </w:rPr>
        <w:t>H-10’’</w:t>
      </w:r>
      <w:r w:rsidR="00DF21F6">
        <w:rPr>
          <w:rFonts w:ascii="Trebuchet MS" w:hAnsi="Trebuchet MS" w:cs="Helvetica"/>
          <w:sz w:val="22"/>
          <w:szCs w:val="22"/>
          <w:lang w:eastAsia="fr-FR"/>
        </w:rPr>
        <w:t xml:space="preserve"> = le s</w:t>
      </w:r>
      <w:r w:rsidRPr="003A711A">
        <w:rPr>
          <w:rFonts w:ascii="Trebuchet MS" w:hAnsi="Trebuchet MS" w:cs="Helvetica"/>
          <w:sz w:val="22"/>
          <w:szCs w:val="22"/>
          <w:lang w:eastAsia="fr-FR"/>
        </w:rPr>
        <w:t>ta</w:t>
      </w:r>
      <w:r w:rsidR="00A85430">
        <w:rPr>
          <w:rFonts w:ascii="Trebuchet MS" w:hAnsi="Trebuchet MS" w:cs="Helvetica"/>
          <w:sz w:val="22"/>
          <w:szCs w:val="22"/>
          <w:lang w:eastAsia="fr-FR"/>
        </w:rPr>
        <w:t>r</w:t>
      </w:r>
      <w:r w:rsidRPr="003A711A">
        <w:rPr>
          <w:rFonts w:ascii="Trebuchet MS" w:hAnsi="Trebuchet MS" w:cs="Helvetica"/>
          <w:sz w:val="22"/>
          <w:szCs w:val="22"/>
          <w:lang w:eastAsia="fr-FR"/>
        </w:rPr>
        <w:t>ter lève son drapeau rouge à la verticale et annonce « Attention ! »</w:t>
      </w:r>
    </w:p>
    <w:p w14:paraId="60A60E06" w14:textId="77777777" w:rsidR="005D1A62" w:rsidRPr="003A711A" w:rsidRDefault="005D1A62" w:rsidP="009D5680">
      <w:pPr>
        <w:widowControl w:val="0"/>
        <w:suppressAutoHyphens w:val="0"/>
        <w:autoSpaceDE w:val="0"/>
        <w:autoSpaceDN w:val="0"/>
        <w:adjustRightInd w:val="0"/>
        <w:spacing w:line="259" w:lineRule="auto"/>
        <w:ind w:right="-1" w:firstLine="708"/>
        <w:jc w:val="both"/>
        <w:rPr>
          <w:rFonts w:ascii="Trebuchet MS" w:hAnsi="Trebuchet MS"/>
          <w:sz w:val="22"/>
          <w:szCs w:val="22"/>
          <w:lang w:eastAsia="fr-FR"/>
        </w:rPr>
      </w:pPr>
      <w:r w:rsidRPr="003A711A">
        <w:rPr>
          <w:rFonts w:ascii="Trebuchet MS" w:hAnsi="Trebuchet MS" w:cs="Helvetica"/>
          <w:sz w:val="22"/>
          <w:szCs w:val="22"/>
          <w:lang w:eastAsia="fr-FR"/>
        </w:rPr>
        <w:t>-</w:t>
      </w:r>
      <w:r w:rsidRPr="009D5680">
        <w:rPr>
          <w:rFonts w:ascii="Trebuchet MS" w:hAnsi="Trebuchet MS" w:cs="Helvetica"/>
          <w:b/>
          <w:sz w:val="22"/>
          <w:szCs w:val="22"/>
          <w:lang w:eastAsia="fr-FR"/>
        </w:rPr>
        <w:t>Départ</w:t>
      </w:r>
      <w:r w:rsidRPr="003A711A">
        <w:rPr>
          <w:rFonts w:ascii="Trebuchet MS" w:hAnsi="Trebuchet MS" w:cs="Helvetica"/>
          <w:sz w:val="22"/>
          <w:szCs w:val="22"/>
          <w:lang w:eastAsia="fr-FR"/>
        </w:rPr>
        <w:t xml:space="preserve"> = le starter abaisse son drapeau rouge et annonce « Partez ! »</w:t>
      </w:r>
    </w:p>
    <w:p w14:paraId="5D74F0EB" w14:textId="77777777" w:rsidR="005D1A62" w:rsidRPr="003A711A" w:rsidRDefault="005D1A62" w:rsidP="00E27ABE">
      <w:pPr>
        <w:widowControl w:val="0"/>
        <w:suppressAutoHyphens w:val="0"/>
        <w:autoSpaceDE w:val="0"/>
        <w:autoSpaceDN w:val="0"/>
        <w:adjustRightInd w:val="0"/>
        <w:spacing w:line="259" w:lineRule="auto"/>
        <w:ind w:left="360" w:right="-1"/>
        <w:jc w:val="both"/>
        <w:rPr>
          <w:rFonts w:ascii="Trebuchet MS" w:hAnsi="Trebuchet MS" w:cs="Helvetica"/>
          <w:sz w:val="22"/>
          <w:szCs w:val="22"/>
          <w:lang w:eastAsia="fr-FR"/>
        </w:rPr>
      </w:pPr>
      <w:r w:rsidRPr="003A711A">
        <w:rPr>
          <w:rFonts w:ascii="Trebuchet MS" w:hAnsi="Trebuchet MS" w:cs="Helvetica"/>
          <w:sz w:val="22"/>
          <w:szCs w:val="22"/>
          <w:lang w:eastAsia="fr-FR"/>
        </w:rPr>
        <w:t>Le signal officiel de départ est le moment où le drapeau rouge commence à se déplacer vers le bas</w:t>
      </w:r>
    </w:p>
    <w:p w14:paraId="6A4B410F" w14:textId="77777777" w:rsidR="005D1A62" w:rsidRDefault="005D1A62" w:rsidP="00E27ABE">
      <w:pPr>
        <w:widowControl w:val="0"/>
        <w:suppressAutoHyphens w:val="0"/>
        <w:autoSpaceDE w:val="0"/>
        <w:autoSpaceDN w:val="0"/>
        <w:adjustRightInd w:val="0"/>
        <w:spacing w:line="259" w:lineRule="auto"/>
        <w:ind w:left="360" w:right="-1"/>
        <w:jc w:val="both"/>
        <w:rPr>
          <w:rFonts w:ascii="Trebuchet MS" w:hAnsi="Trebuchet MS"/>
          <w:sz w:val="16"/>
          <w:szCs w:val="16"/>
          <w:lang w:eastAsia="fr-FR"/>
        </w:rPr>
      </w:pPr>
    </w:p>
    <w:p w14:paraId="640BC68C" w14:textId="77777777" w:rsidR="00E62CF3" w:rsidRDefault="00E62CF3" w:rsidP="00E27ABE">
      <w:pPr>
        <w:widowControl w:val="0"/>
        <w:suppressAutoHyphens w:val="0"/>
        <w:autoSpaceDE w:val="0"/>
        <w:autoSpaceDN w:val="0"/>
        <w:adjustRightInd w:val="0"/>
        <w:spacing w:line="259" w:lineRule="auto"/>
        <w:ind w:left="360" w:right="-1"/>
        <w:jc w:val="both"/>
        <w:rPr>
          <w:rFonts w:ascii="Trebuchet MS" w:hAnsi="Trebuchet MS"/>
          <w:sz w:val="16"/>
          <w:szCs w:val="16"/>
          <w:lang w:eastAsia="fr-FR"/>
        </w:rPr>
      </w:pPr>
    </w:p>
    <w:p w14:paraId="32CCCA7E" w14:textId="77777777" w:rsidR="00E62CF3" w:rsidRDefault="00E62CF3" w:rsidP="00E27ABE">
      <w:pPr>
        <w:widowControl w:val="0"/>
        <w:suppressAutoHyphens w:val="0"/>
        <w:autoSpaceDE w:val="0"/>
        <w:autoSpaceDN w:val="0"/>
        <w:adjustRightInd w:val="0"/>
        <w:spacing w:line="259" w:lineRule="auto"/>
        <w:ind w:left="360" w:right="-1"/>
        <w:jc w:val="both"/>
        <w:rPr>
          <w:rFonts w:ascii="Trebuchet MS" w:hAnsi="Trebuchet MS"/>
          <w:sz w:val="16"/>
          <w:szCs w:val="16"/>
          <w:lang w:eastAsia="fr-FR"/>
        </w:rPr>
      </w:pPr>
    </w:p>
    <w:p w14:paraId="7581113F" w14:textId="77777777" w:rsidR="00E62CF3" w:rsidRDefault="00E62CF3" w:rsidP="00E27ABE">
      <w:pPr>
        <w:widowControl w:val="0"/>
        <w:suppressAutoHyphens w:val="0"/>
        <w:autoSpaceDE w:val="0"/>
        <w:autoSpaceDN w:val="0"/>
        <w:adjustRightInd w:val="0"/>
        <w:spacing w:line="259" w:lineRule="auto"/>
        <w:ind w:left="360" w:right="-1"/>
        <w:jc w:val="both"/>
        <w:rPr>
          <w:rFonts w:ascii="Trebuchet MS" w:hAnsi="Trebuchet MS"/>
          <w:sz w:val="16"/>
          <w:szCs w:val="16"/>
          <w:lang w:eastAsia="fr-FR"/>
        </w:rPr>
      </w:pPr>
    </w:p>
    <w:p w14:paraId="737F970B" w14:textId="77777777" w:rsidR="00E62CF3" w:rsidRDefault="00E62CF3" w:rsidP="00E27ABE">
      <w:pPr>
        <w:widowControl w:val="0"/>
        <w:suppressAutoHyphens w:val="0"/>
        <w:autoSpaceDE w:val="0"/>
        <w:autoSpaceDN w:val="0"/>
        <w:adjustRightInd w:val="0"/>
        <w:spacing w:line="259" w:lineRule="auto"/>
        <w:ind w:left="360" w:right="-1"/>
        <w:jc w:val="both"/>
        <w:rPr>
          <w:rFonts w:ascii="Trebuchet MS" w:hAnsi="Trebuchet MS"/>
          <w:sz w:val="16"/>
          <w:szCs w:val="16"/>
          <w:lang w:eastAsia="fr-FR"/>
        </w:rPr>
      </w:pPr>
    </w:p>
    <w:p w14:paraId="00D27643" w14:textId="77777777" w:rsidR="005D1A62" w:rsidRPr="009D5680" w:rsidRDefault="005D1A62" w:rsidP="00E62CF3">
      <w:pPr>
        <w:widowControl w:val="0"/>
        <w:suppressAutoHyphens w:val="0"/>
        <w:autoSpaceDE w:val="0"/>
        <w:autoSpaceDN w:val="0"/>
        <w:adjustRightInd w:val="0"/>
        <w:spacing w:after="160" w:line="259" w:lineRule="auto"/>
        <w:ind w:left="708" w:right="-1"/>
        <w:jc w:val="both"/>
        <w:rPr>
          <w:rFonts w:ascii="Trebuchet MS" w:hAnsi="Trebuchet MS"/>
          <w:b/>
          <w:bCs/>
          <w:sz w:val="28"/>
          <w:szCs w:val="28"/>
          <w:u w:val="single" w:color="C00000"/>
          <w:lang w:eastAsia="fr-FR"/>
        </w:rPr>
      </w:pPr>
      <w:r w:rsidRPr="009D5680">
        <w:rPr>
          <w:rFonts w:ascii="Trebuchet MS" w:hAnsi="Trebuchet MS" w:cs="Helvetica"/>
          <w:b/>
          <w:bCs/>
          <w:sz w:val="22"/>
          <w:szCs w:val="22"/>
          <w:lang w:eastAsia="fr-FR"/>
        </w:rPr>
        <w:t xml:space="preserve">Faux départ et sanctions : </w:t>
      </w:r>
      <w:r w:rsidRPr="009D5680">
        <w:rPr>
          <w:rFonts w:ascii="Trebuchet MS" w:hAnsi="Trebuchet MS" w:cs="Helvetica"/>
          <w:sz w:val="22"/>
          <w:szCs w:val="22"/>
          <w:lang w:eastAsia="fr-FR"/>
        </w:rPr>
        <w:t>Il y a faux départ lorsque l’un des coureurs franchi la ligne de départ avant le signal de départ.</w:t>
      </w:r>
    </w:p>
    <w:p w14:paraId="250FA628" w14:textId="77777777" w:rsidR="005D1A62" w:rsidRPr="003A711A" w:rsidRDefault="005D1A62" w:rsidP="00E27ABE">
      <w:pPr>
        <w:widowControl w:val="0"/>
        <w:numPr>
          <w:ilvl w:val="1"/>
          <w:numId w:val="18"/>
        </w:numPr>
        <w:suppressAutoHyphens w:val="0"/>
        <w:autoSpaceDE w:val="0"/>
        <w:autoSpaceDN w:val="0"/>
        <w:adjustRightInd w:val="0"/>
        <w:spacing w:line="259" w:lineRule="auto"/>
        <w:ind w:right="-1"/>
        <w:jc w:val="both"/>
        <w:rPr>
          <w:rFonts w:ascii="Trebuchet MS" w:hAnsi="Trebuchet MS"/>
          <w:b/>
          <w:bCs/>
          <w:sz w:val="22"/>
          <w:szCs w:val="22"/>
          <w:lang w:eastAsia="fr-FR"/>
        </w:rPr>
      </w:pPr>
      <w:r w:rsidRPr="003A711A">
        <w:rPr>
          <w:rFonts w:ascii="Trebuchet MS" w:hAnsi="Trebuchet MS" w:cs="Helvetica"/>
          <w:sz w:val="22"/>
          <w:szCs w:val="22"/>
          <w:lang w:eastAsia="fr-FR"/>
        </w:rPr>
        <w:t>1 faux départ = 1 carton jaune</w:t>
      </w:r>
    </w:p>
    <w:p w14:paraId="646620C0" w14:textId="77777777" w:rsidR="005D1A62" w:rsidRPr="003A711A" w:rsidRDefault="005D1A62" w:rsidP="00E27ABE">
      <w:pPr>
        <w:widowControl w:val="0"/>
        <w:numPr>
          <w:ilvl w:val="1"/>
          <w:numId w:val="18"/>
        </w:numPr>
        <w:suppressAutoHyphens w:val="0"/>
        <w:autoSpaceDE w:val="0"/>
        <w:autoSpaceDN w:val="0"/>
        <w:adjustRightInd w:val="0"/>
        <w:spacing w:line="259" w:lineRule="auto"/>
        <w:ind w:right="-1"/>
        <w:jc w:val="both"/>
        <w:rPr>
          <w:rFonts w:ascii="Trebuchet MS" w:hAnsi="Trebuchet MS"/>
          <w:b/>
          <w:bCs/>
          <w:sz w:val="22"/>
          <w:szCs w:val="22"/>
          <w:lang w:eastAsia="fr-FR"/>
        </w:rPr>
      </w:pPr>
      <w:r w:rsidRPr="003A711A">
        <w:rPr>
          <w:rFonts w:ascii="Trebuchet MS" w:hAnsi="Trebuchet MS" w:cs="Helvetica"/>
          <w:sz w:val="22"/>
          <w:szCs w:val="22"/>
          <w:lang w:eastAsia="fr-FR"/>
        </w:rPr>
        <w:t>2</w:t>
      </w:r>
      <w:r w:rsidRPr="003A711A">
        <w:rPr>
          <w:rFonts w:ascii="Trebuchet MS" w:hAnsi="Trebuchet MS" w:cs="Helvetica"/>
          <w:sz w:val="22"/>
          <w:szCs w:val="22"/>
          <w:vertAlign w:val="superscript"/>
          <w:lang w:eastAsia="fr-FR"/>
        </w:rPr>
        <w:t>ème</w:t>
      </w:r>
      <w:r w:rsidRPr="003A711A">
        <w:rPr>
          <w:rFonts w:ascii="Trebuchet MS" w:hAnsi="Trebuchet MS" w:cs="Helvetica"/>
          <w:sz w:val="22"/>
          <w:szCs w:val="22"/>
          <w:lang w:eastAsia="fr-FR"/>
        </w:rPr>
        <w:t xml:space="preserve"> faux départ du même coureur = 2</w:t>
      </w:r>
      <w:r w:rsidRPr="003A711A">
        <w:rPr>
          <w:rFonts w:ascii="Trebuchet MS" w:hAnsi="Trebuchet MS" w:cs="Helvetica"/>
          <w:sz w:val="22"/>
          <w:szCs w:val="22"/>
          <w:vertAlign w:val="superscript"/>
          <w:lang w:eastAsia="fr-FR"/>
        </w:rPr>
        <w:t>ème</w:t>
      </w:r>
      <w:r w:rsidRPr="003A711A">
        <w:rPr>
          <w:rFonts w:ascii="Trebuchet MS" w:hAnsi="Trebuchet MS" w:cs="Helvetica"/>
          <w:sz w:val="22"/>
          <w:szCs w:val="22"/>
          <w:lang w:eastAsia="fr-FR"/>
        </w:rPr>
        <w:t xml:space="preserve"> carton jaune =&gt; carton rouge = exclusion de l’épreuve</w:t>
      </w:r>
    </w:p>
    <w:p w14:paraId="435606DA" w14:textId="77777777" w:rsidR="009D5680" w:rsidRDefault="009D5680" w:rsidP="00136A7D">
      <w:pPr>
        <w:widowControl w:val="0"/>
        <w:suppressAutoHyphens w:val="0"/>
        <w:autoSpaceDE w:val="0"/>
        <w:autoSpaceDN w:val="0"/>
        <w:adjustRightInd w:val="0"/>
        <w:spacing w:line="259" w:lineRule="auto"/>
        <w:ind w:right="-1"/>
        <w:jc w:val="both"/>
        <w:rPr>
          <w:rFonts w:ascii="Trebuchet MS" w:hAnsi="Trebuchet MS"/>
          <w:b/>
          <w:bCs/>
          <w:sz w:val="22"/>
          <w:szCs w:val="22"/>
          <w:lang w:eastAsia="fr-FR"/>
        </w:rPr>
      </w:pPr>
    </w:p>
    <w:p w14:paraId="5651A266" w14:textId="77777777" w:rsidR="009D5680" w:rsidRDefault="009D5680" w:rsidP="00E27ABE">
      <w:pPr>
        <w:widowControl w:val="0"/>
        <w:suppressAutoHyphens w:val="0"/>
        <w:autoSpaceDE w:val="0"/>
        <w:autoSpaceDN w:val="0"/>
        <w:adjustRightInd w:val="0"/>
        <w:spacing w:line="259" w:lineRule="auto"/>
        <w:ind w:left="1440" w:right="-1"/>
        <w:jc w:val="both"/>
        <w:rPr>
          <w:rFonts w:ascii="Trebuchet MS" w:hAnsi="Trebuchet MS"/>
          <w:b/>
          <w:bCs/>
          <w:sz w:val="22"/>
          <w:szCs w:val="22"/>
          <w:lang w:eastAsia="fr-FR"/>
        </w:rPr>
      </w:pPr>
    </w:p>
    <w:p w14:paraId="14D00EA8" w14:textId="77777777" w:rsidR="009D5680" w:rsidRPr="009D5680" w:rsidRDefault="009D5680" w:rsidP="009D5680">
      <w:pPr>
        <w:widowControl w:val="0"/>
        <w:numPr>
          <w:ilvl w:val="0"/>
          <w:numId w:val="12"/>
        </w:numPr>
        <w:suppressAutoHyphens w:val="0"/>
        <w:autoSpaceDE w:val="0"/>
        <w:autoSpaceDN w:val="0"/>
        <w:adjustRightInd w:val="0"/>
        <w:spacing w:after="160" w:line="259" w:lineRule="auto"/>
        <w:ind w:right="-1"/>
        <w:jc w:val="both"/>
        <w:rPr>
          <w:rFonts w:ascii="Trebuchet MS" w:hAnsi="Trebuchet MS"/>
          <w:b/>
          <w:bCs/>
          <w:sz w:val="28"/>
          <w:szCs w:val="28"/>
          <w:u w:val="single" w:color="C00000"/>
          <w:lang w:eastAsia="fr-FR"/>
        </w:rPr>
      </w:pPr>
      <w:r>
        <w:rPr>
          <w:rFonts w:ascii="Trebuchet MS" w:hAnsi="Trebuchet MS" w:cs="Helvetica"/>
          <w:b/>
          <w:bCs/>
          <w:sz w:val="28"/>
          <w:szCs w:val="28"/>
          <w:u w:color="C00000"/>
          <w:lang w:eastAsia="fr-FR"/>
        </w:rPr>
        <w:t xml:space="preserve">Embarquement du coureur </w:t>
      </w:r>
      <w:r w:rsidRPr="003A711A">
        <w:rPr>
          <w:rFonts w:ascii="Trebuchet MS" w:hAnsi="Trebuchet MS" w:cs="Helvetica"/>
          <w:sz w:val="28"/>
          <w:szCs w:val="28"/>
          <w:u w:color="C00000"/>
          <w:lang w:eastAsia="fr-FR"/>
        </w:rPr>
        <w:t>:</w:t>
      </w:r>
    </w:p>
    <w:p w14:paraId="0CCEF037" w14:textId="5CF52641" w:rsidR="005D1A62" w:rsidRPr="003A711A" w:rsidRDefault="00240BFC" w:rsidP="00D70342">
      <w:pPr>
        <w:widowControl w:val="0"/>
        <w:suppressAutoHyphens w:val="0"/>
        <w:autoSpaceDE w:val="0"/>
        <w:autoSpaceDN w:val="0"/>
        <w:adjustRightInd w:val="0"/>
        <w:spacing w:line="259" w:lineRule="auto"/>
        <w:ind w:right="-1" w:firstLine="360"/>
        <w:jc w:val="both"/>
        <w:rPr>
          <w:rFonts w:ascii="Trebuchet MS" w:hAnsi="Trebuchet MS" w:cs="Helvetica"/>
          <w:sz w:val="22"/>
          <w:szCs w:val="22"/>
          <w:lang w:eastAsia="fr-FR"/>
        </w:rPr>
      </w:pPr>
      <w:r>
        <w:rPr>
          <w:rFonts w:ascii="Trebuchet MS" w:hAnsi="Trebuchet MS" w:cs="Helvetica"/>
          <w:sz w:val="22"/>
          <w:szCs w:val="22"/>
          <w:lang w:eastAsia="fr-FR"/>
        </w:rPr>
        <w:t>L</w:t>
      </w:r>
      <w:r w:rsidR="005D1A62" w:rsidRPr="003A711A">
        <w:rPr>
          <w:rFonts w:ascii="Trebuchet MS" w:hAnsi="Trebuchet MS" w:cs="Helvetica"/>
          <w:sz w:val="22"/>
          <w:szCs w:val="22"/>
          <w:lang w:eastAsia="fr-FR"/>
        </w:rPr>
        <w:t>e coureur doit avoir embarqué pour que l’équipage puisse réaliser la totalité du parcours sur l’eau.</w:t>
      </w:r>
    </w:p>
    <w:p w14:paraId="79E235C2" w14:textId="77777777" w:rsidR="005D1A62" w:rsidRDefault="005D1A62" w:rsidP="00D70342">
      <w:pPr>
        <w:widowControl w:val="0"/>
        <w:suppressAutoHyphens w:val="0"/>
        <w:autoSpaceDE w:val="0"/>
        <w:autoSpaceDN w:val="0"/>
        <w:adjustRightInd w:val="0"/>
        <w:spacing w:after="160" w:line="259" w:lineRule="auto"/>
        <w:ind w:left="360" w:right="-1"/>
        <w:jc w:val="both"/>
        <w:rPr>
          <w:rFonts w:ascii="Trebuchet MS" w:hAnsi="Trebuchet MS" w:cs="Helvetica"/>
          <w:sz w:val="22"/>
          <w:szCs w:val="22"/>
          <w:lang w:eastAsia="fr-FR"/>
        </w:rPr>
      </w:pPr>
      <w:r w:rsidRPr="003A711A">
        <w:rPr>
          <w:rFonts w:ascii="Trebuchet MS" w:hAnsi="Trebuchet MS" w:cs="Helvetica"/>
          <w:sz w:val="22"/>
          <w:szCs w:val="22"/>
          <w:lang w:eastAsia="fr-FR"/>
        </w:rPr>
        <w:t>Un équipage qui effectue son parcours sur l’eau sans avoir embarqué son coureur est exclu de l’ensemble des épreuves.</w:t>
      </w:r>
    </w:p>
    <w:p w14:paraId="76355420" w14:textId="77777777" w:rsidR="00D70342" w:rsidRDefault="00D70342" w:rsidP="00D70342">
      <w:pPr>
        <w:widowControl w:val="0"/>
        <w:suppressAutoHyphens w:val="0"/>
        <w:autoSpaceDE w:val="0"/>
        <w:autoSpaceDN w:val="0"/>
        <w:adjustRightInd w:val="0"/>
        <w:spacing w:after="160" w:line="259" w:lineRule="auto"/>
        <w:ind w:left="360" w:right="-1"/>
        <w:jc w:val="both"/>
        <w:rPr>
          <w:rFonts w:ascii="Trebuchet MS" w:hAnsi="Trebuchet MS" w:cs="Helvetica"/>
          <w:sz w:val="22"/>
          <w:szCs w:val="22"/>
          <w:lang w:eastAsia="fr-FR"/>
        </w:rPr>
      </w:pPr>
    </w:p>
    <w:p w14:paraId="76E94B2E" w14:textId="77777777" w:rsidR="00D70342" w:rsidRPr="009D5680" w:rsidRDefault="00D70342" w:rsidP="00D70342">
      <w:pPr>
        <w:widowControl w:val="0"/>
        <w:numPr>
          <w:ilvl w:val="0"/>
          <w:numId w:val="12"/>
        </w:numPr>
        <w:suppressAutoHyphens w:val="0"/>
        <w:autoSpaceDE w:val="0"/>
        <w:autoSpaceDN w:val="0"/>
        <w:adjustRightInd w:val="0"/>
        <w:spacing w:after="160" w:line="259" w:lineRule="auto"/>
        <w:ind w:right="-1"/>
        <w:jc w:val="both"/>
        <w:rPr>
          <w:rFonts w:ascii="Trebuchet MS" w:hAnsi="Trebuchet MS"/>
          <w:b/>
          <w:bCs/>
          <w:sz w:val="28"/>
          <w:szCs w:val="28"/>
          <w:u w:val="single" w:color="C00000"/>
          <w:lang w:eastAsia="fr-FR"/>
        </w:rPr>
      </w:pPr>
      <w:r>
        <w:rPr>
          <w:rFonts w:ascii="Trebuchet MS" w:hAnsi="Trebuchet MS" w:cs="Helvetica"/>
          <w:b/>
          <w:bCs/>
          <w:sz w:val="28"/>
          <w:szCs w:val="28"/>
          <w:u w:color="C00000"/>
          <w:lang w:eastAsia="fr-FR"/>
        </w:rPr>
        <w:t xml:space="preserve">Règles de virement </w:t>
      </w:r>
      <w:r w:rsidRPr="003A711A">
        <w:rPr>
          <w:rFonts w:ascii="Trebuchet MS" w:hAnsi="Trebuchet MS" w:cs="Helvetica"/>
          <w:sz w:val="28"/>
          <w:szCs w:val="28"/>
          <w:u w:color="C00000"/>
          <w:lang w:eastAsia="fr-FR"/>
        </w:rPr>
        <w:t>:</w:t>
      </w:r>
    </w:p>
    <w:p w14:paraId="6EF611C7" w14:textId="524856BF" w:rsidR="005D1A62" w:rsidRDefault="00D70342" w:rsidP="00D70342">
      <w:pPr>
        <w:widowControl w:val="0"/>
        <w:suppressAutoHyphens w:val="0"/>
        <w:autoSpaceDE w:val="0"/>
        <w:autoSpaceDN w:val="0"/>
        <w:adjustRightInd w:val="0"/>
        <w:spacing w:line="259" w:lineRule="auto"/>
        <w:ind w:right="-1" w:firstLine="360"/>
        <w:jc w:val="both"/>
        <w:rPr>
          <w:rFonts w:ascii="Trebuchet MS" w:hAnsi="Trebuchet MS" w:cs="Helvetica"/>
          <w:sz w:val="22"/>
          <w:szCs w:val="22"/>
          <w:lang w:eastAsia="fr-FR"/>
        </w:rPr>
      </w:pPr>
      <w:r>
        <w:rPr>
          <w:rFonts w:ascii="Trebuchet MS" w:hAnsi="Trebuchet MS" w:cs="Helvetica"/>
          <w:sz w:val="22"/>
          <w:szCs w:val="22"/>
          <w:lang w:eastAsia="fr-FR"/>
        </w:rPr>
        <w:t>C</w:t>
      </w:r>
      <w:r w:rsidR="005D1A62" w:rsidRPr="003A711A">
        <w:rPr>
          <w:rFonts w:ascii="Trebuchet MS" w:hAnsi="Trebuchet MS" w:cs="Helvetica"/>
          <w:sz w:val="22"/>
          <w:szCs w:val="22"/>
          <w:lang w:eastAsia="fr-FR"/>
        </w:rPr>
        <w:t>haque équ</w:t>
      </w:r>
      <w:r>
        <w:rPr>
          <w:rFonts w:ascii="Trebuchet MS" w:hAnsi="Trebuchet MS" w:cs="Helvetica"/>
          <w:sz w:val="22"/>
          <w:szCs w:val="22"/>
          <w:lang w:eastAsia="fr-FR"/>
        </w:rPr>
        <w:t>ipage doit virer la bouée de son couloir</w:t>
      </w:r>
      <w:r w:rsidR="00CE1A03">
        <w:rPr>
          <w:rFonts w:ascii="Trebuchet MS" w:hAnsi="Trebuchet MS" w:cs="Helvetica"/>
          <w:sz w:val="22"/>
          <w:szCs w:val="22"/>
          <w:lang w:eastAsia="fr-FR"/>
        </w:rPr>
        <w:t xml:space="preserve"> en la laissant sur son bâ</w:t>
      </w:r>
      <w:r w:rsidR="005D1A62" w:rsidRPr="003A711A">
        <w:rPr>
          <w:rFonts w:ascii="Trebuchet MS" w:hAnsi="Trebuchet MS" w:cs="Helvetica"/>
          <w:sz w:val="22"/>
          <w:szCs w:val="22"/>
          <w:lang w:eastAsia="fr-FR"/>
        </w:rPr>
        <w:t>bord.</w:t>
      </w:r>
    </w:p>
    <w:p w14:paraId="7114F90C" w14:textId="77777777" w:rsidR="00D70342" w:rsidRPr="00D70342" w:rsidRDefault="00D70342" w:rsidP="00D70342">
      <w:pPr>
        <w:widowControl w:val="0"/>
        <w:suppressAutoHyphens w:val="0"/>
        <w:autoSpaceDE w:val="0"/>
        <w:autoSpaceDN w:val="0"/>
        <w:adjustRightInd w:val="0"/>
        <w:spacing w:line="259" w:lineRule="auto"/>
        <w:ind w:right="-1" w:firstLine="360"/>
        <w:jc w:val="both"/>
        <w:rPr>
          <w:rFonts w:ascii="Trebuchet MS" w:hAnsi="Trebuchet MS"/>
          <w:sz w:val="10"/>
          <w:szCs w:val="10"/>
          <w:lang w:eastAsia="fr-FR"/>
        </w:rPr>
      </w:pPr>
    </w:p>
    <w:p w14:paraId="4CA34801" w14:textId="77777777" w:rsidR="005D1A62" w:rsidRPr="003A711A" w:rsidRDefault="005D1A62" w:rsidP="00E27ABE">
      <w:pPr>
        <w:widowControl w:val="0"/>
        <w:suppressAutoHyphens w:val="0"/>
        <w:autoSpaceDE w:val="0"/>
        <w:autoSpaceDN w:val="0"/>
        <w:adjustRightInd w:val="0"/>
        <w:spacing w:line="259" w:lineRule="auto"/>
        <w:ind w:left="360" w:right="-1"/>
        <w:jc w:val="both"/>
        <w:rPr>
          <w:rFonts w:ascii="Trebuchet MS" w:hAnsi="Trebuchet MS" w:cs="Helvetica"/>
          <w:sz w:val="22"/>
          <w:szCs w:val="22"/>
          <w:lang w:eastAsia="fr-FR"/>
        </w:rPr>
      </w:pPr>
      <w:r w:rsidRPr="003A711A">
        <w:rPr>
          <w:rFonts w:ascii="Trebuchet MS" w:hAnsi="Trebuchet MS" w:cs="Helvetica"/>
          <w:sz w:val="22"/>
          <w:szCs w:val="22"/>
          <w:lang w:eastAsia="fr-FR"/>
        </w:rPr>
        <w:t xml:space="preserve">Un virement est valide lorsque la coque du bateau passe </w:t>
      </w:r>
      <w:r w:rsidRPr="00D70342">
        <w:rPr>
          <w:rFonts w:ascii="Trebuchet MS" w:hAnsi="Trebuchet MS" w:cs="Helvetica"/>
          <w:b/>
          <w:sz w:val="22"/>
          <w:szCs w:val="22"/>
          <w:lang w:eastAsia="fr-FR"/>
        </w:rPr>
        <w:t>entièrement derrière la bouée</w:t>
      </w:r>
      <w:r w:rsidRPr="003A711A">
        <w:rPr>
          <w:rFonts w:ascii="Trebuchet MS" w:hAnsi="Trebuchet MS" w:cs="Helvetica"/>
          <w:sz w:val="22"/>
          <w:szCs w:val="22"/>
          <w:lang w:eastAsia="fr-FR"/>
        </w:rPr>
        <w:t xml:space="preserve"> de virement.</w:t>
      </w:r>
    </w:p>
    <w:p w14:paraId="2D80B8A4" w14:textId="5041199A" w:rsidR="005D1A62" w:rsidRDefault="005D1A62" w:rsidP="00136A7D">
      <w:pPr>
        <w:widowControl w:val="0"/>
        <w:suppressAutoHyphens w:val="0"/>
        <w:autoSpaceDE w:val="0"/>
        <w:autoSpaceDN w:val="0"/>
        <w:adjustRightInd w:val="0"/>
        <w:spacing w:line="259" w:lineRule="auto"/>
        <w:ind w:left="360" w:right="-1"/>
        <w:jc w:val="both"/>
        <w:rPr>
          <w:rFonts w:ascii="Trebuchet MS" w:hAnsi="Trebuchet MS" w:cs="Helvetica"/>
          <w:sz w:val="22"/>
          <w:szCs w:val="22"/>
          <w:lang w:eastAsia="fr-FR"/>
        </w:rPr>
      </w:pPr>
      <w:r w:rsidRPr="003A711A">
        <w:rPr>
          <w:rFonts w:ascii="Trebuchet MS" w:hAnsi="Trebuchet MS" w:cs="Helvetica"/>
          <w:sz w:val="22"/>
          <w:szCs w:val="22"/>
          <w:lang w:eastAsia="fr-FR"/>
        </w:rPr>
        <w:t>Le passage des avirons derrière la bouée n’est pas pris en compte</w:t>
      </w:r>
      <w:r w:rsidR="00D70342">
        <w:rPr>
          <w:rFonts w:ascii="Trebuchet MS" w:hAnsi="Trebuchet MS" w:cs="Helvetica"/>
          <w:sz w:val="22"/>
          <w:szCs w:val="22"/>
          <w:lang w:eastAsia="fr-FR"/>
        </w:rPr>
        <w:t>.</w:t>
      </w:r>
    </w:p>
    <w:p w14:paraId="3E383F80" w14:textId="13BAE79A" w:rsidR="00E62CF3" w:rsidRPr="003A711A" w:rsidRDefault="00E62CF3" w:rsidP="00E27ABE">
      <w:pPr>
        <w:widowControl w:val="0"/>
        <w:suppressAutoHyphens w:val="0"/>
        <w:autoSpaceDE w:val="0"/>
        <w:autoSpaceDN w:val="0"/>
        <w:adjustRightInd w:val="0"/>
        <w:spacing w:line="259" w:lineRule="auto"/>
        <w:ind w:left="360" w:right="-1" w:firstLine="360"/>
        <w:jc w:val="both"/>
        <w:rPr>
          <w:rFonts w:ascii="Trebuchet MS" w:hAnsi="Trebuchet MS"/>
          <w:sz w:val="22"/>
          <w:szCs w:val="22"/>
          <w:lang w:eastAsia="fr-FR"/>
        </w:rPr>
      </w:pPr>
    </w:p>
    <w:p w14:paraId="0EE8D5C3" w14:textId="0453CDC6" w:rsidR="00D70342" w:rsidRDefault="00136A7D" w:rsidP="00E27ABE">
      <w:pPr>
        <w:widowControl w:val="0"/>
        <w:suppressAutoHyphens w:val="0"/>
        <w:autoSpaceDE w:val="0"/>
        <w:autoSpaceDN w:val="0"/>
        <w:adjustRightInd w:val="0"/>
        <w:spacing w:after="160" w:line="259" w:lineRule="auto"/>
        <w:ind w:left="720" w:right="-1"/>
        <w:jc w:val="both"/>
        <w:rPr>
          <w:rFonts w:ascii="Trebuchet MS" w:hAnsi="Trebuchet MS"/>
          <w:sz w:val="22"/>
          <w:szCs w:val="22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1AC0A79" wp14:editId="5F5A31C4">
                <wp:simplePos x="0" y="0"/>
                <wp:positionH relativeFrom="column">
                  <wp:posOffset>3399155</wp:posOffset>
                </wp:positionH>
                <wp:positionV relativeFrom="paragraph">
                  <wp:posOffset>5715</wp:posOffset>
                </wp:positionV>
                <wp:extent cx="3498850" cy="1670050"/>
                <wp:effectExtent l="0" t="0" r="0" b="6350"/>
                <wp:wrapSquare wrapText="bothSides"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167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DD813" w14:textId="5D747306" w:rsidR="00136A7D" w:rsidRDefault="00136A7D" w:rsidP="00136A7D">
                            <w:pPr>
                              <w:widowControl w:val="0"/>
                              <w:suppressAutoHyphens w:val="0"/>
                              <w:autoSpaceDE w:val="0"/>
                              <w:autoSpaceDN w:val="0"/>
                              <w:adjustRightInd w:val="0"/>
                              <w:spacing w:line="259" w:lineRule="auto"/>
                              <w:ind w:right="-1"/>
                              <w:rPr>
                                <w:rFonts w:ascii="Trebuchet MS" w:hAnsi="Trebuchet MS" w:cs="Helvetica"/>
                                <w:sz w:val="22"/>
                                <w:szCs w:val="22"/>
                                <w:lang w:eastAsia="fr-FR"/>
                              </w:rPr>
                            </w:pPr>
                            <w:r>
                              <w:rPr>
                                <w:rFonts w:ascii="Trebuchet MS" w:hAnsi="Trebuchet MS" w:cs="Helvetica"/>
                                <w:sz w:val="22"/>
                                <w:szCs w:val="22"/>
                                <w:lang w:eastAsia="fr-FR"/>
                              </w:rPr>
                              <w:t>-</w:t>
                            </w:r>
                            <w:r w:rsidR="00EE3AD3">
                              <w:rPr>
                                <w:rFonts w:ascii="Trebuchet MS" w:hAnsi="Trebuchet MS" w:cs="Helvetica"/>
                                <w:sz w:val="22"/>
                                <w:szCs w:val="22"/>
                                <w:lang w:eastAsia="fr-FR"/>
                              </w:rPr>
                              <w:t>Sanction pour virement sur bâ</w:t>
                            </w:r>
                            <w:r w:rsidRPr="003A711A">
                              <w:rPr>
                                <w:rFonts w:ascii="Trebuchet MS" w:hAnsi="Trebuchet MS" w:cs="Helvetica"/>
                                <w:sz w:val="22"/>
                                <w:szCs w:val="22"/>
                                <w:lang w:eastAsia="fr-FR"/>
                              </w:rPr>
                              <w:t>bord non respecté = disqualification de toutes les épreuves</w:t>
                            </w:r>
                          </w:p>
                          <w:p w14:paraId="0B84F89B" w14:textId="77777777" w:rsidR="00136A7D" w:rsidRDefault="00136A7D" w:rsidP="00136A7D">
                            <w:pPr>
                              <w:widowControl w:val="0"/>
                              <w:suppressAutoHyphens w:val="0"/>
                              <w:autoSpaceDE w:val="0"/>
                              <w:autoSpaceDN w:val="0"/>
                              <w:adjustRightInd w:val="0"/>
                              <w:spacing w:line="259" w:lineRule="auto"/>
                              <w:ind w:right="-1"/>
                              <w:rPr>
                                <w:rFonts w:ascii="Trebuchet MS" w:hAnsi="Trebuchet MS" w:cs="Helvetica"/>
                                <w:sz w:val="22"/>
                                <w:szCs w:val="22"/>
                                <w:lang w:eastAsia="fr-FR"/>
                              </w:rPr>
                            </w:pPr>
                          </w:p>
                          <w:p w14:paraId="1F27238D" w14:textId="7F9B81D0" w:rsidR="00136A7D" w:rsidRDefault="00136A7D" w:rsidP="00136A7D">
                            <w:pPr>
                              <w:widowControl w:val="0"/>
                              <w:suppressAutoHyphens w:val="0"/>
                              <w:autoSpaceDE w:val="0"/>
                              <w:autoSpaceDN w:val="0"/>
                              <w:adjustRightInd w:val="0"/>
                              <w:spacing w:line="259" w:lineRule="auto"/>
                              <w:ind w:right="-1"/>
                              <w:rPr>
                                <w:rFonts w:ascii="Trebuchet MS" w:hAnsi="Trebuchet MS" w:cs="Helvetica"/>
                                <w:sz w:val="22"/>
                                <w:szCs w:val="22"/>
                                <w:lang w:eastAsia="fr-FR"/>
                              </w:rPr>
                            </w:pPr>
                            <w:r>
                              <w:rPr>
                                <w:rFonts w:ascii="Trebuchet MS" w:hAnsi="Trebuchet MS" w:cs="Helvetica"/>
                                <w:sz w:val="22"/>
                                <w:szCs w:val="22"/>
                                <w:lang w:eastAsia="fr-FR"/>
                              </w:rPr>
                              <w:t>-</w:t>
                            </w:r>
                            <w:r w:rsidRPr="003A711A">
                              <w:rPr>
                                <w:rFonts w:ascii="Trebuchet MS" w:hAnsi="Trebuchet MS" w:cs="Helvetica"/>
                                <w:sz w:val="22"/>
                                <w:szCs w:val="22"/>
                                <w:lang w:eastAsia="fr-FR"/>
                              </w:rPr>
                              <w:t>Sanction pour virement avant la marque de virement = exclusion de l’épreuve</w:t>
                            </w:r>
                          </w:p>
                          <w:p w14:paraId="0741FA53" w14:textId="77777777" w:rsidR="00136A7D" w:rsidRPr="003A711A" w:rsidRDefault="00136A7D" w:rsidP="00136A7D">
                            <w:pPr>
                              <w:widowControl w:val="0"/>
                              <w:suppressAutoHyphens w:val="0"/>
                              <w:autoSpaceDE w:val="0"/>
                              <w:autoSpaceDN w:val="0"/>
                              <w:adjustRightInd w:val="0"/>
                              <w:spacing w:line="259" w:lineRule="auto"/>
                              <w:ind w:right="-1"/>
                              <w:rPr>
                                <w:rFonts w:ascii="Trebuchet MS" w:hAnsi="Trebuchet MS"/>
                                <w:sz w:val="22"/>
                                <w:szCs w:val="22"/>
                                <w:lang w:eastAsia="fr-FR"/>
                              </w:rPr>
                            </w:pPr>
                          </w:p>
                          <w:p w14:paraId="0691AE53" w14:textId="0BD00399" w:rsidR="00136A7D" w:rsidRPr="00E62CF3" w:rsidRDefault="00136A7D" w:rsidP="00136A7D">
                            <w:pP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Helvetica"/>
                                <w:sz w:val="22"/>
                                <w:szCs w:val="22"/>
                                <w:lang w:eastAsia="fr-FR"/>
                              </w:rPr>
                              <w:t>-</w:t>
                            </w:r>
                            <w:r w:rsidRPr="003A711A">
                              <w:rPr>
                                <w:rFonts w:ascii="Trebuchet MS" w:hAnsi="Trebuchet MS" w:cs="Helvetica"/>
                                <w:sz w:val="22"/>
                                <w:szCs w:val="22"/>
                                <w:lang w:eastAsia="fr-FR"/>
                              </w:rPr>
                              <w:t>Sanction pour virement avec passage de la coque entamé mais incomplet = pénalité 60 second</w:t>
                            </w:r>
                            <w:r>
                              <w:rPr>
                                <w:rFonts w:ascii="Trebuchet MS" w:hAnsi="Trebuchet MS" w:cs="Helvetica"/>
                                <w:sz w:val="22"/>
                                <w:szCs w:val="22"/>
                                <w:lang w:eastAsia="fr-FR"/>
                              </w:rPr>
                              <w:t>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AC0A79" id="Zone de texte 28" o:spid="_x0000_s1040" type="#_x0000_t202" style="position:absolute;left:0;text-align:left;margin-left:267.65pt;margin-top:.45pt;width:275.5pt;height:131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" filled="f" stroked="f">
                <v:textbox>
                  <w:txbxContent>
                    <w:p w14:paraId="250DD813" w14:textId="5D747306" w:rsidR="00136A7D" w:rsidRDefault="00136A7D" w:rsidP="00136A7D">
                      <w:pPr>
                        <w:widowControl w:val="0"/>
                        <w:suppressAutoHyphens w:val="0"/>
                        <w:autoSpaceDE w:val="0"/>
                        <w:autoSpaceDN w:val="0"/>
                        <w:adjustRightInd w:val="0"/>
                        <w:spacing w:line="259" w:lineRule="auto"/>
                        <w:ind w:right="-1"/>
                        <w:rPr>
                          <w:rFonts w:ascii="Trebuchet MS" w:hAnsi="Trebuchet MS" w:cs="Helvetica"/>
                          <w:sz w:val="22"/>
                          <w:szCs w:val="22"/>
                          <w:lang w:eastAsia="fr-FR"/>
                        </w:rPr>
                      </w:pPr>
                      <w:r>
                        <w:rPr>
                          <w:rFonts w:ascii="Trebuchet MS" w:hAnsi="Trebuchet MS" w:cs="Helvetica"/>
                          <w:sz w:val="22"/>
                          <w:szCs w:val="22"/>
                          <w:lang w:eastAsia="fr-FR"/>
                        </w:rPr>
                        <w:t>-</w:t>
                      </w:r>
                      <w:r w:rsidR="00EE3AD3">
                        <w:rPr>
                          <w:rFonts w:ascii="Trebuchet MS" w:hAnsi="Trebuchet MS" w:cs="Helvetica"/>
                          <w:sz w:val="22"/>
                          <w:szCs w:val="22"/>
                          <w:lang w:eastAsia="fr-FR"/>
                        </w:rPr>
                        <w:t>Sanction pour virement sur bâ</w:t>
                      </w:r>
                      <w:r w:rsidRPr="003A711A">
                        <w:rPr>
                          <w:rFonts w:ascii="Trebuchet MS" w:hAnsi="Trebuchet MS" w:cs="Helvetica"/>
                          <w:sz w:val="22"/>
                          <w:szCs w:val="22"/>
                          <w:lang w:eastAsia="fr-FR"/>
                        </w:rPr>
                        <w:t>bord non respecté = disqualification de toutes les épreuves</w:t>
                      </w:r>
                    </w:p>
                    <w:p w14:paraId="0B84F89B" w14:textId="77777777" w:rsidR="00136A7D" w:rsidRDefault="00136A7D" w:rsidP="00136A7D">
                      <w:pPr>
                        <w:widowControl w:val="0"/>
                        <w:suppressAutoHyphens w:val="0"/>
                        <w:autoSpaceDE w:val="0"/>
                        <w:autoSpaceDN w:val="0"/>
                        <w:adjustRightInd w:val="0"/>
                        <w:spacing w:line="259" w:lineRule="auto"/>
                        <w:ind w:right="-1"/>
                        <w:rPr>
                          <w:rFonts w:ascii="Trebuchet MS" w:hAnsi="Trebuchet MS" w:cs="Helvetica"/>
                          <w:sz w:val="22"/>
                          <w:szCs w:val="22"/>
                          <w:lang w:eastAsia="fr-FR"/>
                        </w:rPr>
                      </w:pPr>
                    </w:p>
                    <w:p w14:paraId="1F27238D" w14:textId="7F9B81D0" w:rsidR="00136A7D" w:rsidRDefault="00136A7D" w:rsidP="00136A7D">
                      <w:pPr>
                        <w:widowControl w:val="0"/>
                        <w:suppressAutoHyphens w:val="0"/>
                        <w:autoSpaceDE w:val="0"/>
                        <w:autoSpaceDN w:val="0"/>
                        <w:adjustRightInd w:val="0"/>
                        <w:spacing w:line="259" w:lineRule="auto"/>
                        <w:ind w:right="-1"/>
                        <w:rPr>
                          <w:rFonts w:ascii="Trebuchet MS" w:hAnsi="Trebuchet MS" w:cs="Helvetica"/>
                          <w:sz w:val="22"/>
                          <w:szCs w:val="22"/>
                          <w:lang w:eastAsia="fr-FR"/>
                        </w:rPr>
                      </w:pPr>
                      <w:r>
                        <w:rPr>
                          <w:rFonts w:ascii="Trebuchet MS" w:hAnsi="Trebuchet MS" w:cs="Helvetica"/>
                          <w:sz w:val="22"/>
                          <w:szCs w:val="22"/>
                          <w:lang w:eastAsia="fr-FR"/>
                        </w:rPr>
                        <w:t>-</w:t>
                      </w:r>
                      <w:r w:rsidRPr="003A711A">
                        <w:rPr>
                          <w:rFonts w:ascii="Trebuchet MS" w:hAnsi="Trebuchet MS" w:cs="Helvetica"/>
                          <w:sz w:val="22"/>
                          <w:szCs w:val="22"/>
                          <w:lang w:eastAsia="fr-FR"/>
                        </w:rPr>
                        <w:t>Sanction pour virement avant la marque de virement = exclusion de l’épreuve</w:t>
                      </w:r>
                    </w:p>
                    <w:p w14:paraId="0741FA53" w14:textId="77777777" w:rsidR="00136A7D" w:rsidRPr="003A711A" w:rsidRDefault="00136A7D" w:rsidP="00136A7D">
                      <w:pPr>
                        <w:widowControl w:val="0"/>
                        <w:suppressAutoHyphens w:val="0"/>
                        <w:autoSpaceDE w:val="0"/>
                        <w:autoSpaceDN w:val="0"/>
                        <w:adjustRightInd w:val="0"/>
                        <w:spacing w:line="259" w:lineRule="auto"/>
                        <w:ind w:right="-1"/>
                        <w:rPr>
                          <w:rFonts w:ascii="Trebuchet MS" w:hAnsi="Trebuchet MS"/>
                          <w:sz w:val="22"/>
                          <w:szCs w:val="22"/>
                          <w:lang w:eastAsia="fr-FR"/>
                        </w:rPr>
                      </w:pPr>
                    </w:p>
                    <w:p w14:paraId="0691AE53" w14:textId="0BD00399" w:rsidR="00136A7D" w:rsidRPr="00E62CF3" w:rsidRDefault="00136A7D" w:rsidP="00136A7D">
                      <w:pPr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Helvetica"/>
                          <w:sz w:val="22"/>
                          <w:szCs w:val="22"/>
                          <w:lang w:eastAsia="fr-FR"/>
                        </w:rPr>
                        <w:t>-</w:t>
                      </w:r>
                      <w:r w:rsidRPr="003A711A">
                        <w:rPr>
                          <w:rFonts w:ascii="Trebuchet MS" w:hAnsi="Trebuchet MS" w:cs="Helvetica"/>
                          <w:sz w:val="22"/>
                          <w:szCs w:val="22"/>
                          <w:lang w:eastAsia="fr-FR"/>
                        </w:rPr>
                        <w:t>Sanction pour virement avec passage de la coque entamé mais incomplet = pénalité 60 second</w:t>
                      </w:r>
                      <w:r>
                        <w:rPr>
                          <w:rFonts w:ascii="Trebuchet MS" w:hAnsi="Trebuchet MS" w:cs="Helvetica"/>
                          <w:sz w:val="22"/>
                          <w:szCs w:val="22"/>
                          <w:lang w:eastAsia="fr-FR"/>
                        </w:rPr>
                        <w:t>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2CF3" w:rsidRPr="00851A2E">
        <w:rPr>
          <w:rFonts w:ascii="Trebuchet MS" w:hAnsi="Trebuchet MS"/>
          <w:noProof/>
          <w:sz w:val="22"/>
          <w:szCs w:val="22"/>
          <w:lang w:eastAsia="fr-FR"/>
        </w:rPr>
        <w:drawing>
          <wp:inline distT="0" distB="0" distL="0" distR="0" wp14:anchorId="7B9F1185" wp14:editId="2597CA15">
            <wp:extent cx="2609850" cy="1716546"/>
            <wp:effectExtent l="0" t="0" r="6350" b="10795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28" cy="172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2"/>
          <w:szCs w:val="22"/>
          <w:lang w:eastAsia="fr-FR"/>
        </w:rPr>
        <w:t xml:space="preserve">  </w:t>
      </w:r>
    </w:p>
    <w:p w14:paraId="4C9A2774" w14:textId="77777777" w:rsidR="00A469AD" w:rsidRDefault="00A469AD" w:rsidP="00E27ABE">
      <w:pPr>
        <w:widowControl w:val="0"/>
        <w:suppressAutoHyphens w:val="0"/>
        <w:autoSpaceDE w:val="0"/>
        <w:autoSpaceDN w:val="0"/>
        <w:adjustRightInd w:val="0"/>
        <w:spacing w:after="160" w:line="259" w:lineRule="auto"/>
        <w:ind w:left="720" w:right="-1"/>
        <w:jc w:val="both"/>
        <w:rPr>
          <w:rFonts w:ascii="Trebuchet MS" w:hAnsi="Trebuchet MS"/>
          <w:sz w:val="22"/>
          <w:szCs w:val="22"/>
          <w:lang w:eastAsia="fr-FR"/>
        </w:rPr>
      </w:pPr>
    </w:p>
    <w:p w14:paraId="50E87391" w14:textId="77777777" w:rsidR="00A469AD" w:rsidRPr="00A469AD" w:rsidRDefault="00D70342" w:rsidP="00A469AD">
      <w:pPr>
        <w:widowControl w:val="0"/>
        <w:numPr>
          <w:ilvl w:val="0"/>
          <w:numId w:val="12"/>
        </w:numPr>
        <w:suppressAutoHyphens w:val="0"/>
        <w:autoSpaceDE w:val="0"/>
        <w:autoSpaceDN w:val="0"/>
        <w:adjustRightInd w:val="0"/>
        <w:spacing w:after="160" w:line="259" w:lineRule="auto"/>
        <w:ind w:right="-1"/>
        <w:jc w:val="both"/>
        <w:rPr>
          <w:rFonts w:ascii="Trebuchet MS" w:hAnsi="Trebuchet MS"/>
          <w:b/>
          <w:bCs/>
          <w:sz w:val="28"/>
          <w:szCs w:val="28"/>
          <w:u w:val="single" w:color="C00000"/>
          <w:lang w:eastAsia="fr-FR"/>
        </w:rPr>
      </w:pPr>
      <w:r>
        <w:rPr>
          <w:rFonts w:ascii="Trebuchet MS" w:hAnsi="Trebuchet MS" w:cs="Helvetica"/>
          <w:b/>
          <w:bCs/>
          <w:sz w:val="28"/>
          <w:szCs w:val="28"/>
          <w:u w:color="C00000"/>
          <w:lang w:eastAsia="fr-FR"/>
        </w:rPr>
        <w:t xml:space="preserve">Débarquement du coureur </w:t>
      </w:r>
      <w:r w:rsidRPr="003A711A">
        <w:rPr>
          <w:rFonts w:ascii="Trebuchet MS" w:hAnsi="Trebuchet MS" w:cs="Helvetica"/>
          <w:sz w:val="28"/>
          <w:szCs w:val="28"/>
          <w:u w:color="C00000"/>
          <w:lang w:eastAsia="fr-FR"/>
        </w:rPr>
        <w:t>:</w:t>
      </w:r>
    </w:p>
    <w:p w14:paraId="00A66722" w14:textId="77777777" w:rsidR="00D70342" w:rsidRDefault="00D70342" w:rsidP="00D70342">
      <w:pPr>
        <w:widowControl w:val="0"/>
        <w:suppressAutoHyphens w:val="0"/>
        <w:autoSpaceDE w:val="0"/>
        <w:autoSpaceDN w:val="0"/>
        <w:adjustRightInd w:val="0"/>
        <w:spacing w:line="259" w:lineRule="auto"/>
        <w:ind w:left="360" w:right="-1"/>
        <w:jc w:val="both"/>
        <w:rPr>
          <w:rFonts w:ascii="Trebuchet MS" w:hAnsi="Trebuchet MS" w:cs="Helvetica"/>
          <w:sz w:val="22"/>
          <w:szCs w:val="22"/>
          <w:lang w:eastAsia="fr-FR"/>
        </w:rPr>
      </w:pPr>
      <w:r>
        <w:rPr>
          <w:rFonts w:ascii="Trebuchet MS" w:hAnsi="Trebuchet MS" w:cs="Helvetica"/>
          <w:sz w:val="22"/>
          <w:szCs w:val="22"/>
          <w:lang w:eastAsia="fr-FR"/>
        </w:rPr>
        <w:t>L</w:t>
      </w:r>
      <w:r w:rsidR="005D1A62" w:rsidRPr="003A711A">
        <w:rPr>
          <w:rFonts w:ascii="Trebuchet MS" w:hAnsi="Trebuchet MS" w:cs="Helvetica"/>
          <w:sz w:val="22"/>
          <w:szCs w:val="22"/>
          <w:lang w:eastAsia="fr-FR"/>
        </w:rPr>
        <w:t>e coureur (équipier au choix) doit débarquer de son embarcation en respectant le couloir qui est attribué à son équipe.</w:t>
      </w:r>
      <w:r>
        <w:rPr>
          <w:rFonts w:ascii="Trebuchet MS" w:hAnsi="Trebuchet MS" w:cs="Helvetica"/>
          <w:sz w:val="22"/>
          <w:szCs w:val="22"/>
          <w:lang w:eastAsia="fr-FR"/>
        </w:rPr>
        <w:t xml:space="preserve"> Il doit passer obligatoirement à l’extérieur de la marque placée sur la plage et matérialisant son couloir avant de franchir la ligne d’arrivée. </w:t>
      </w:r>
    </w:p>
    <w:p w14:paraId="0ACF3495" w14:textId="77777777" w:rsidR="00D70342" w:rsidRPr="00A469AD" w:rsidRDefault="00D70342" w:rsidP="00D70342">
      <w:pPr>
        <w:widowControl w:val="0"/>
        <w:suppressAutoHyphens w:val="0"/>
        <w:autoSpaceDE w:val="0"/>
        <w:autoSpaceDN w:val="0"/>
        <w:adjustRightInd w:val="0"/>
        <w:spacing w:line="259" w:lineRule="auto"/>
        <w:ind w:left="360" w:right="-1"/>
        <w:jc w:val="both"/>
        <w:rPr>
          <w:rFonts w:ascii="Trebuchet MS" w:hAnsi="Trebuchet MS" w:cs="Helvetica"/>
          <w:sz w:val="10"/>
          <w:szCs w:val="10"/>
          <w:lang w:eastAsia="fr-FR"/>
        </w:rPr>
      </w:pPr>
    </w:p>
    <w:p w14:paraId="4A20F891" w14:textId="77777777" w:rsidR="00A469AD" w:rsidRDefault="00D70342" w:rsidP="00A469AD">
      <w:pPr>
        <w:widowControl w:val="0"/>
        <w:suppressAutoHyphens w:val="0"/>
        <w:autoSpaceDE w:val="0"/>
        <w:autoSpaceDN w:val="0"/>
        <w:adjustRightInd w:val="0"/>
        <w:spacing w:line="259" w:lineRule="auto"/>
        <w:ind w:left="360" w:right="-1"/>
        <w:jc w:val="both"/>
        <w:rPr>
          <w:rFonts w:ascii="Trebuchet MS" w:hAnsi="Trebuchet MS" w:cs="Helvetica"/>
          <w:sz w:val="22"/>
          <w:szCs w:val="22"/>
          <w:lang w:eastAsia="fr-FR"/>
        </w:rPr>
      </w:pPr>
      <w:r>
        <w:rPr>
          <w:rFonts w:ascii="Trebuchet MS" w:hAnsi="Trebuchet MS" w:cs="Helvetica"/>
          <w:sz w:val="22"/>
          <w:szCs w:val="22"/>
          <w:lang w:eastAsia="fr-FR"/>
        </w:rPr>
        <w:t xml:space="preserve">Le non-respect de cette règle entraîne une pénalité de 60 </w:t>
      </w:r>
      <w:proofErr w:type="gramStart"/>
      <w:r>
        <w:rPr>
          <w:rFonts w:ascii="Trebuchet MS" w:hAnsi="Trebuchet MS" w:cs="Helvetica"/>
          <w:sz w:val="22"/>
          <w:szCs w:val="22"/>
          <w:lang w:eastAsia="fr-FR"/>
        </w:rPr>
        <w:t>seconde</w:t>
      </w:r>
      <w:proofErr w:type="gramEnd"/>
      <w:r>
        <w:rPr>
          <w:rFonts w:ascii="Trebuchet MS" w:hAnsi="Trebuchet MS" w:cs="Helvetica"/>
          <w:sz w:val="22"/>
          <w:szCs w:val="22"/>
          <w:lang w:eastAsia="fr-FR"/>
        </w:rPr>
        <w:t>.</w:t>
      </w:r>
    </w:p>
    <w:p w14:paraId="6DECC01B" w14:textId="77777777" w:rsidR="00A469AD" w:rsidRDefault="00A469AD" w:rsidP="00A469AD">
      <w:pPr>
        <w:widowControl w:val="0"/>
        <w:suppressAutoHyphens w:val="0"/>
        <w:autoSpaceDE w:val="0"/>
        <w:autoSpaceDN w:val="0"/>
        <w:adjustRightInd w:val="0"/>
        <w:spacing w:line="259" w:lineRule="auto"/>
        <w:ind w:left="360" w:right="-1"/>
        <w:jc w:val="both"/>
        <w:rPr>
          <w:rFonts w:ascii="Trebuchet MS" w:hAnsi="Trebuchet MS" w:cs="Helvetica"/>
          <w:sz w:val="22"/>
          <w:szCs w:val="22"/>
          <w:lang w:eastAsia="fr-FR"/>
        </w:rPr>
      </w:pPr>
    </w:p>
    <w:p w14:paraId="38CFD9D6" w14:textId="77777777" w:rsidR="00430F8D" w:rsidRDefault="00430F8D" w:rsidP="00A469AD">
      <w:pPr>
        <w:widowControl w:val="0"/>
        <w:suppressAutoHyphens w:val="0"/>
        <w:autoSpaceDE w:val="0"/>
        <w:autoSpaceDN w:val="0"/>
        <w:adjustRightInd w:val="0"/>
        <w:spacing w:line="259" w:lineRule="auto"/>
        <w:ind w:left="360" w:right="-1"/>
        <w:jc w:val="both"/>
        <w:rPr>
          <w:rFonts w:ascii="Trebuchet MS" w:hAnsi="Trebuchet MS" w:cs="Helvetica"/>
          <w:sz w:val="22"/>
          <w:szCs w:val="22"/>
          <w:lang w:eastAsia="fr-FR"/>
        </w:rPr>
      </w:pPr>
    </w:p>
    <w:p w14:paraId="2E92C3D8" w14:textId="77777777" w:rsidR="00A469AD" w:rsidRPr="00A469AD" w:rsidRDefault="00A469AD" w:rsidP="00A469AD">
      <w:pPr>
        <w:widowControl w:val="0"/>
        <w:numPr>
          <w:ilvl w:val="0"/>
          <w:numId w:val="12"/>
        </w:numPr>
        <w:tabs>
          <w:tab w:val="left" w:pos="851"/>
          <w:tab w:val="left" w:pos="993"/>
          <w:tab w:val="left" w:pos="1276"/>
        </w:tabs>
        <w:suppressAutoHyphens w:val="0"/>
        <w:autoSpaceDE w:val="0"/>
        <w:autoSpaceDN w:val="0"/>
        <w:adjustRightInd w:val="0"/>
        <w:spacing w:after="160" w:line="259" w:lineRule="auto"/>
        <w:ind w:left="709" w:right="-1"/>
        <w:rPr>
          <w:rFonts w:ascii="Trebuchet MS" w:hAnsi="Trebuchet MS" w:cs="Helvetica"/>
          <w:b/>
          <w:bCs/>
          <w:sz w:val="28"/>
          <w:szCs w:val="28"/>
          <w:u w:color="C00000"/>
          <w:lang w:eastAsia="fr-FR"/>
        </w:rPr>
      </w:pPr>
      <w:r>
        <w:rPr>
          <w:rFonts w:ascii="Trebuchet MS" w:hAnsi="Trebuchet MS" w:cs="Helvetica"/>
          <w:b/>
          <w:bCs/>
          <w:sz w:val="28"/>
          <w:szCs w:val="28"/>
          <w:u w:color="C00000"/>
          <w:lang w:eastAsia="fr-FR"/>
        </w:rPr>
        <w:t xml:space="preserve">Arrivée </w:t>
      </w:r>
      <w:r w:rsidRPr="00A469AD">
        <w:rPr>
          <w:rFonts w:ascii="Trebuchet MS" w:hAnsi="Trebuchet MS" w:cs="Helvetica"/>
          <w:b/>
          <w:bCs/>
          <w:sz w:val="28"/>
          <w:szCs w:val="28"/>
          <w:u w:color="C00000"/>
          <w:lang w:eastAsia="fr-FR"/>
        </w:rPr>
        <w:t>:</w:t>
      </w:r>
    </w:p>
    <w:p w14:paraId="4F700F02" w14:textId="77777777" w:rsidR="005D1A62" w:rsidRPr="00A469AD" w:rsidRDefault="00A469AD" w:rsidP="00A469AD">
      <w:pPr>
        <w:widowControl w:val="0"/>
        <w:suppressAutoHyphens w:val="0"/>
        <w:autoSpaceDE w:val="0"/>
        <w:autoSpaceDN w:val="0"/>
        <w:adjustRightInd w:val="0"/>
        <w:spacing w:line="259" w:lineRule="auto"/>
        <w:ind w:left="349" w:right="-1"/>
        <w:jc w:val="both"/>
        <w:rPr>
          <w:rFonts w:ascii="Trebuchet MS" w:hAnsi="Trebuchet MS" w:cs="Helvetica"/>
          <w:sz w:val="22"/>
          <w:szCs w:val="22"/>
          <w:lang w:eastAsia="fr-FR"/>
        </w:rPr>
      </w:pPr>
      <w:r>
        <w:rPr>
          <w:rFonts w:ascii="Trebuchet MS" w:hAnsi="Trebuchet MS" w:cs="Helvetica"/>
          <w:sz w:val="22"/>
          <w:szCs w:val="22"/>
          <w:lang w:eastAsia="fr-FR"/>
        </w:rPr>
        <w:t>L</w:t>
      </w:r>
      <w:r w:rsidR="005D1A62" w:rsidRPr="00A469AD">
        <w:rPr>
          <w:rFonts w:ascii="Trebuchet MS" w:hAnsi="Trebuchet MS" w:cs="Helvetica"/>
          <w:sz w:val="22"/>
          <w:szCs w:val="22"/>
          <w:lang w:eastAsia="fr-FR"/>
        </w:rPr>
        <w:t xml:space="preserve">a </w:t>
      </w:r>
      <w:r>
        <w:rPr>
          <w:rFonts w:ascii="Trebuchet MS" w:hAnsi="Trebuchet MS" w:cs="Helvetica"/>
          <w:sz w:val="22"/>
          <w:szCs w:val="22"/>
          <w:lang w:eastAsia="fr-FR"/>
        </w:rPr>
        <w:t>fin de course pour chaque équipage</w:t>
      </w:r>
      <w:r w:rsidR="005D1A62" w:rsidRPr="00A469AD">
        <w:rPr>
          <w:rFonts w:ascii="Trebuchet MS" w:hAnsi="Trebuchet MS" w:cs="Helvetica"/>
          <w:sz w:val="22"/>
          <w:szCs w:val="22"/>
          <w:lang w:eastAsia="fr-FR"/>
        </w:rPr>
        <w:t xml:space="preserve"> est le moment ou la ligne d’épaules de son coureur franchi la ligne d’arrivée</w:t>
      </w:r>
      <w:r>
        <w:rPr>
          <w:rFonts w:ascii="Trebuchet MS" w:hAnsi="Trebuchet MS"/>
          <w:sz w:val="22"/>
          <w:szCs w:val="22"/>
          <w:lang w:eastAsia="fr-FR"/>
        </w:rPr>
        <w:t xml:space="preserve"> sur la plage</w:t>
      </w:r>
      <w:r w:rsidRPr="00A469AD">
        <w:rPr>
          <w:rFonts w:ascii="Trebuchet MS" w:hAnsi="Trebuchet MS" w:cs="Helvetica"/>
          <w:sz w:val="22"/>
          <w:szCs w:val="22"/>
          <w:lang w:eastAsia="fr-FR"/>
        </w:rPr>
        <w:t>.</w:t>
      </w:r>
    </w:p>
    <w:p w14:paraId="18FC9BE4" w14:textId="77777777" w:rsidR="005D1A62" w:rsidRPr="003A711A" w:rsidRDefault="005D1A62" w:rsidP="00E27ABE">
      <w:pPr>
        <w:widowControl w:val="0"/>
        <w:suppressAutoHyphens w:val="0"/>
        <w:autoSpaceDE w:val="0"/>
        <w:autoSpaceDN w:val="0"/>
        <w:adjustRightInd w:val="0"/>
        <w:spacing w:after="160" w:line="259" w:lineRule="auto"/>
        <w:ind w:left="360" w:right="-1"/>
        <w:jc w:val="both"/>
        <w:rPr>
          <w:rFonts w:ascii="Trebuchet MS" w:hAnsi="Trebuchet MS"/>
          <w:b/>
          <w:bCs/>
          <w:sz w:val="22"/>
          <w:szCs w:val="22"/>
          <w:lang w:eastAsia="fr-FR"/>
        </w:rPr>
      </w:pPr>
    </w:p>
    <w:p w14:paraId="2DF53D57" w14:textId="77777777" w:rsidR="005D1A62" w:rsidRPr="003A711A" w:rsidRDefault="005D1A62" w:rsidP="00E27ABE">
      <w:pPr>
        <w:ind w:right="-1"/>
        <w:jc w:val="both"/>
        <w:rPr>
          <w:rFonts w:ascii="Trebuchet MS" w:hAnsi="Trebuchet MS"/>
        </w:rPr>
      </w:pPr>
    </w:p>
    <w:p w14:paraId="343EFF55" w14:textId="77777777" w:rsidR="009235B7" w:rsidRDefault="009235B7" w:rsidP="00E27ABE">
      <w:pPr>
        <w:jc w:val="both"/>
        <w:rPr>
          <w:rFonts w:ascii="Trebuchet MS" w:hAnsi="Trebuchet MS"/>
        </w:rPr>
      </w:pPr>
      <w:r w:rsidRPr="003A711A">
        <w:rPr>
          <w:rFonts w:ascii="Trebuchet MS" w:hAnsi="Trebuchet MS"/>
        </w:rPr>
        <w:tab/>
      </w:r>
      <w:r w:rsidRPr="003A711A">
        <w:rPr>
          <w:rFonts w:ascii="Trebuchet MS" w:hAnsi="Trebuchet MS"/>
        </w:rPr>
        <w:tab/>
      </w:r>
    </w:p>
    <w:p w14:paraId="22341927" w14:textId="77777777" w:rsidR="00136A7D" w:rsidRDefault="00136A7D" w:rsidP="00E27ABE">
      <w:pPr>
        <w:jc w:val="both"/>
        <w:rPr>
          <w:rFonts w:ascii="Trebuchet MS" w:hAnsi="Trebuchet MS"/>
        </w:rPr>
      </w:pPr>
    </w:p>
    <w:p w14:paraId="43B5A4B1" w14:textId="77777777" w:rsidR="00136A7D" w:rsidRDefault="00136A7D" w:rsidP="00E27ABE">
      <w:pPr>
        <w:jc w:val="both"/>
        <w:rPr>
          <w:rFonts w:ascii="Trebuchet MS" w:hAnsi="Trebuchet MS"/>
        </w:rPr>
      </w:pPr>
    </w:p>
    <w:p w14:paraId="2A7BE4A2" w14:textId="77777777" w:rsidR="00136A7D" w:rsidRDefault="00136A7D" w:rsidP="00E27ABE">
      <w:pPr>
        <w:jc w:val="both"/>
        <w:rPr>
          <w:rFonts w:ascii="Trebuchet MS" w:hAnsi="Trebuchet MS"/>
        </w:rPr>
      </w:pPr>
    </w:p>
    <w:p w14:paraId="6DFED585" w14:textId="77777777" w:rsidR="00136A7D" w:rsidRDefault="00136A7D" w:rsidP="00E27ABE">
      <w:pPr>
        <w:jc w:val="both"/>
        <w:rPr>
          <w:rFonts w:ascii="Trebuchet MS" w:hAnsi="Trebuchet MS"/>
        </w:rPr>
      </w:pPr>
    </w:p>
    <w:p w14:paraId="645231C5" w14:textId="77777777" w:rsidR="00136A7D" w:rsidRDefault="00136A7D" w:rsidP="00E27ABE">
      <w:pPr>
        <w:jc w:val="both"/>
        <w:rPr>
          <w:rFonts w:ascii="Trebuchet MS" w:hAnsi="Trebuchet MS"/>
        </w:rPr>
      </w:pPr>
    </w:p>
    <w:p w14:paraId="404C467B" w14:textId="77777777" w:rsidR="00136A7D" w:rsidRDefault="00136A7D" w:rsidP="00E27ABE">
      <w:pPr>
        <w:jc w:val="both"/>
        <w:rPr>
          <w:rFonts w:ascii="Trebuchet MS" w:hAnsi="Trebuchet MS"/>
        </w:rPr>
      </w:pPr>
    </w:p>
    <w:p w14:paraId="4938B673" w14:textId="77777777" w:rsidR="00136A7D" w:rsidRDefault="00136A7D" w:rsidP="00E27ABE">
      <w:pPr>
        <w:jc w:val="both"/>
        <w:rPr>
          <w:rFonts w:ascii="Trebuchet MS" w:hAnsi="Trebuchet MS"/>
        </w:rPr>
      </w:pPr>
    </w:p>
    <w:p w14:paraId="2899C6B0" w14:textId="77777777" w:rsidR="00136A7D" w:rsidRDefault="00136A7D" w:rsidP="00136A7D">
      <w:pPr>
        <w:pStyle w:val="Style1"/>
        <w:jc w:val="left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C361264" wp14:editId="016C6292">
                <wp:simplePos x="0" y="0"/>
                <wp:positionH relativeFrom="column">
                  <wp:posOffset>1443355</wp:posOffset>
                </wp:positionH>
                <wp:positionV relativeFrom="paragraph">
                  <wp:posOffset>-53340</wp:posOffset>
                </wp:positionV>
                <wp:extent cx="3914775" cy="615950"/>
                <wp:effectExtent l="0" t="0" r="1270" b="0"/>
                <wp:wrapNone/>
                <wp:docPr id="2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AD8E3" w14:textId="77777777" w:rsidR="00136A7D" w:rsidRPr="00FA5E17" w:rsidRDefault="00136A7D" w:rsidP="00136A7D">
                            <w:pPr>
                              <w:pStyle w:val="Style1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A5E17">
                              <w:rPr>
                                <w:color w:val="002060"/>
                                <w:sz w:val="32"/>
                                <w:szCs w:val="32"/>
                              </w:rPr>
                              <w:t>CHAMPIONNAT OPEN D’OCCITANIE</w:t>
                            </w:r>
                          </w:p>
                          <w:p w14:paraId="441F5DDF" w14:textId="77777777" w:rsidR="00136A7D" w:rsidRPr="00A15F4E" w:rsidRDefault="00136A7D" w:rsidP="00136A7D">
                            <w:pPr>
                              <w:pStyle w:val="Style1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A5E17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AVIRON </w:t>
                            </w:r>
                            <w:proofErr w:type="gramStart"/>
                            <w:r w:rsidRPr="00FA5E17">
                              <w:rPr>
                                <w:color w:val="002060"/>
                                <w:sz w:val="32"/>
                                <w:szCs w:val="32"/>
                              </w:rPr>
                              <w:t>A</w:t>
                            </w:r>
                            <w:proofErr w:type="gramEnd"/>
                            <w:r w:rsidRPr="00FA5E17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 BANC FIXE – BEACH ROWING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361264" id="_x0000_s1040" type="#_x0000_t202" style="position:absolute;margin-left:113.65pt;margin-top:-4.15pt;width:308.25pt;height:48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" filled="f" stroked="f">
                <v:textbox>
                  <w:txbxContent>
                    <w:p w14:paraId="3DBAD8E3" w14:textId="77777777" w:rsidR="00136A7D" w:rsidRPr="00FA5E17" w:rsidRDefault="00136A7D" w:rsidP="00136A7D">
                      <w:pPr>
                        <w:pStyle w:val="Style1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FA5E17">
                        <w:rPr>
                          <w:color w:val="002060"/>
                          <w:sz w:val="32"/>
                          <w:szCs w:val="32"/>
                        </w:rPr>
                        <w:t>CHAMPIONNAT OPEN D’OCCITANIE</w:t>
                      </w:r>
                    </w:p>
                    <w:p w14:paraId="441F5DDF" w14:textId="77777777" w:rsidR="00136A7D" w:rsidRPr="00A15F4E" w:rsidRDefault="00136A7D" w:rsidP="00136A7D">
                      <w:pPr>
                        <w:pStyle w:val="Style1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FA5E17">
                        <w:rPr>
                          <w:color w:val="002060"/>
                          <w:sz w:val="32"/>
                          <w:szCs w:val="32"/>
                        </w:rPr>
                        <w:t>AVIRON A BANC FIXE – BEACH ROWING</w:t>
                      </w:r>
                    </w:p>
                  </w:txbxContent>
                </v:textbox>
              </v:shape>
            </w:pict>
          </mc:Fallback>
        </mc:AlternateContent>
      </w:r>
    </w:p>
    <w:p w14:paraId="2E680BAE" w14:textId="77777777" w:rsidR="00136A7D" w:rsidRDefault="00136A7D" w:rsidP="00136A7D">
      <w:pPr>
        <w:pStyle w:val="Style1"/>
        <w:rPr>
          <w:color w:val="FF0000"/>
        </w:rPr>
      </w:pPr>
    </w:p>
    <w:p w14:paraId="6894DF76" w14:textId="77777777" w:rsidR="00136A7D" w:rsidRDefault="00136A7D" w:rsidP="00136A7D">
      <w:pPr>
        <w:pStyle w:val="Style1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60E1F28" wp14:editId="56CE0A23">
                <wp:simplePos x="0" y="0"/>
                <wp:positionH relativeFrom="column">
                  <wp:posOffset>4930775</wp:posOffset>
                </wp:positionH>
                <wp:positionV relativeFrom="paragraph">
                  <wp:posOffset>83185</wp:posOffset>
                </wp:positionV>
                <wp:extent cx="897255" cy="805815"/>
                <wp:effectExtent l="3175" t="0" r="1270" b="0"/>
                <wp:wrapNone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80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0AD12" w14:textId="77777777" w:rsidR="00136A7D" w:rsidRDefault="00136A7D" w:rsidP="00136A7D">
                            <w:r w:rsidRPr="002061C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7D835A6" wp14:editId="7C8F010F">
                                  <wp:extent cx="711200" cy="711200"/>
                                  <wp:effectExtent l="0" t="0" r="0" b="0"/>
                                  <wp:docPr id="34" name="Image 34" descr="mq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mq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200" cy="71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0E1F28" id="_x0000_s1041" type="#_x0000_t202" style="position:absolute;left:0;text-align:left;margin-left:388.25pt;margin-top:6.55pt;width:70.65pt;height:63.45pt;z-index:25167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" stroked="f">
                <v:textbox style="mso-fit-shape-to-text:t">
                  <w:txbxContent>
                    <w:p w14:paraId="6120AD12" w14:textId="77777777" w:rsidR="00136A7D" w:rsidRDefault="00136A7D" w:rsidP="00136A7D">
                      <w:r w:rsidRPr="002061C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7D835A6" wp14:editId="7C8F010F">
                            <wp:extent cx="711200" cy="711200"/>
                            <wp:effectExtent l="0" t="0" r="0" b="0"/>
                            <wp:docPr id="34" name="Image 34" descr="mq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mq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200" cy="71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967C665" wp14:editId="5D32D6D3">
                <wp:simplePos x="0" y="0"/>
                <wp:positionH relativeFrom="column">
                  <wp:posOffset>1097280</wp:posOffset>
                </wp:positionH>
                <wp:positionV relativeFrom="paragraph">
                  <wp:posOffset>168275</wp:posOffset>
                </wp:positionV>
                <wp:extent cx="747395" cy="662305"/>
                <wp:effectExtent l="5080" t="3175" r="0" b="0"/>
                <wp:wrapNone/>
                <wp:docPr id="3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8A1E6" w14:textId="77777777" w:rsidR="00136A7D" w:rsidRDefault="00136A7D" w:rsidP="00136A7D">
                            <w:r w:rsidRPr="00AE39F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93BAB36" wp14:editId="41241AF2">
                                  <wp:extent cx="571500" cy="571500"/>
                                  <wp:effectExtent l="0" t="0" r="0" b="0"/>
                                  <wp:docPr id="35" name="Image 35" descr="logo région occitani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ogo région occitani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54F32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67C665" id="_x0000_s1042" type="#_x0000_t202" style="position:absolute;left:0;text-align:left;margin-left:86.4pt;margin-top:13.25pt;width:58.85pt;height:52.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" stroked="f">
                <v:textbox>
                  <w:txbxContent>
                    <w:p w14:paraId="1528A1E6" w14:textId="77777777" w:rsidR="00136A7D" w:rsidRDefault="00136A7D" w:rsidP="00136A7D">
                      <w:r w:rsidRPr="00AE39F8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93BAB36" wp14:editId="41241AF2">
                            <wp:extent cx="571500" cy="571500"/>
                            <wp:effectExtent l="0" t="0" r="0" b="0"/>
                            <wp:docPr id="35" name="Image 35" descr="logo région occitani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ogo région occitani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54F32">
                        <w:rPr>
                          <w:noProof/>
                          <w:lang w:eastAsia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2683718" wp14:editId="73165068">
                <wp:simplePos x="0" y="0"/>
                <wp:positionH relativeFrom="column">
                  <wp:posOffset>-185420</wp:posOffset>
                </wp:positionH>
                <wp:positionV relativeFrom="paragraph">
                  <wp:posOffset>174625</wp:posOffset>
                </wp:positionV>
                <wp:extent cx="1273810" cy="642620"/>
                <wp:effectExtent l="5080" t="0" r="3810" b="0"/>
                <wp:wrapNone/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A9813" w14:textId="77777777" w:rsidR="00136A7D" w:rsidRDefault="00136A7D" w:rsidP="00136A7D">
                            <w:r w:rsidRPr="00AE39F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2E7D246" wp14:editId="327A98E1">
                                  <wp:extent cx="1092200" cy="552450"/>
                                  <wp:effectExtent l="0" t="0" r="0" b="0"/>
                                  <wp:docPr id="36" name="Image 36" descr="FFAviron-OCCITANIE-VERTICAL_CMJ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FFAviron-OCCITANIE-VERTICAL_CMJ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220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683718" id="_x0000_s1043" type="#_x0000_t202" style="position:absolute;left:0;text-align:left;margin-left:-14.6pt;margin-top:13.75pt;width:100.3pt;height:50.6pt;z-index:25167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" stroked="f">
                <v:textbox style="mso-fit-shape-to-text:t">
                  <w:txbxContent>
                    <w:p w14:paraId="212A9813" w14:textId="77777777" w:rsidR="00136A7D" w:rsidRDefault="00136A7D" w:rsidP="00136A7D">
                      <w:r w:rsidRPr="00AE39F8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2E7D246" wp14:editId="327A98E1">
                            <wp:extent cx="1092200" cy="552450"/>
                            <wp:effectExtent l="0" t="0" r="0" b="0"/>
                            <wp:docPr id="36" name="Image 36" descr="FFAviron-OCCITANIE-VERTICAL_CMJ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FFAviron-OCCITANIE-VERTICAL_CMJ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22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A17AAEF" wp14:editId="390554B0">
                <wp:simplePos x="0" y="0"/>
                <wp:positionH relativeFrom="column">
                  <wp:posOffset>5678805</wp:posOffset>
                </wp:positionH>
                <wp:positionV relativeFrom="paragraph">
                  <wp:posOffset>16510</wp:posOffset>
                </wp:positionV>
                <wp:extent cx="1158875" cy="1016000"/>
                <wp:effectExtent l="1905" t="381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7B43A" w14:textId="77777777" w:rsidR="00136A7D" w:rsidRPr="00FA5E17" w:rsidRDefault="00136A7D" w:rsidP="00136A7D">
                            <w:pPr>
                              <w:pStyle w:val="Style1"/>
                              <w:jc w:val="left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02567D">
                              <w:rPr>
                                <w:noProof/>
                              </w:rPr>
                              <w:drawing>
                                <wp:inline distT="0" distB="0" distL="0" distR="0" wp14:anchorId="0A1681B5" wp14:editId="1C7AA85D">
                                  <wp:extent cx="1035050" cy="838200"/>
                                  <wp:effectExtent l="0" t="0" r="0" b="0"/>
                                  <wp:docPr id="3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D9C94B" w14:textId="77777777" w:rsidR="00136A7D" w:rsidRPr="00FA5E17" w:rsidRDefault="00136A7D" w:rsidP="00136A7D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17AAEF" id="_x0000_s1044" type="#_x0000_t202" style="position:absolute;left:0;text-align:left;margin-left:447.15pt;margin-top:1.3pt;width:91.25pt;height:80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" filled="f" stroked="f">
                <v:textbox>
                  <w:txbxContent>
                    <w:p w14:paraId="2447B43A" w14:textId="77777777" w:rsidR="00136A7D" w:rsidRPr="00FA5E17" w:rsidRDefault="00136A7D" w:rsidP="00136A7D">
                      <w:pPr>
                        <w:pStyle w:val="Style1"/>
                        <w:jc w:val="left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02567D">
                        <w:rPr>
                          <w:noProof/>
                        </w:rPr>
                        <w:drawing>
                          <wp:inline distT="0" distB="0" distL="0" distR="0" wp14:anchorId="0A1681B5" wp14:editId="1C7AA85D">
                            <wp:extent cx="1035050" cy="838200"/>
                            <wp:effectExtent l="0" t="0" r="0" b="0"/>
                            <wp:docPr id="3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D9C94B" w14:textId="77777777" w:rsidR="00136A7D" w:rsidRPr="00FA5E17" w:rsidRDefault="00136A7D" w:rsidP="00136A7D">
                      <w:pPr>
                        <w:jc w:val="center"/>
                        <w:rPr>
                          <w:rFonts w:ascii="Trebuchet MS" w:hAnsi="Trebuchet MS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24D961F" w14:textId="77777777" w:rsidR="00136A7D" w:rsidRDefault="00136A7D" w:rsidP="00136A7D">
      <w:pPr>
        <w:pStyle w:val="Style1"/>
        <w:rPr>
          <w:color w:val="FF0000"/>
        </w:rPr>
      </w:pPr>
    </w:p>
    <w:p w14:paraId="6584FE73" w14:textId="77777777" w:rsidR="00136A7D" w:rsidRDefault="00136A7D" w:rsidP="00136A7D">
      <w:pPr>
        <w:pStyle w:val="Style1"/>
        <w:rPr>
          <w:color w:val="FF0000"/>
        </w:rPr>
      </w:pPr>
    </w:p>
    <w:p w14:paraId="3A225DCA" w14:textId="77777777" w:rsidR="00136A7D" w:rsidRDefault="00136A7D" w:rsidP="00136A7D">
      <w:pPr>
        <w:pStyle w:val="Style1"/>
        <w:jc w:val="left"/>
      </w:pPr>
    </w:p>
    <w:p w14:paraId="5374EA52" w14:textId="77777777" w:rsidR="00136A7D" w:rsidRPr="005D1A62" w:rsidRDefault="00136A7D" w:rsidP="00136A7D">
      <w:pPr>
        <w:pStyle w:val="Style1"/>
        <w:jc w:val="left"/>
        <w:rPr>
          <w:sz w:val="10"/>
          <w:szCs w:val="10"/>
        </w:rPr>
      </w:pPr>
    </w:p>
    <w:p w14:paraId="474E20C2" w14:textId="29220357" w:rsidR="00136A7D" w:rsidRPr="005D1A62" w:rsidRDefault="00136A7D" w:rsidP="00136A7D">
      <w:pPr>
        <w:pStyle w:val="Style1"/>
        <w:ind w:left="1416" w:firstLine="708"/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>PLAN DU PARCOURS</w:t>
      </w:r>
    </w:p>
    <w:p w14:paraId="1B4B8B92" w14:textId="77777777" w:rsidR="00136A7D" w:rsidRPr="00E13B6E" w:rsidRDefault="00136A7D" w:rsidP="00136A7D">
      <w:pPr>
        <w:pStyle w:val="Style1"/>
        <w:rPr>
          <w:color w:val="C00000"/>
          <w:sz w:val="32"/>
          <w:szCs w:val="32"/>
        </w:rPr>
      </w:pPr>
      <w:r w:rsidRPr="00E13B6E">
        <w:rPr>
          <w:color w:val="C00000"/>
          <w:sz w:val="32"/>
          <w:szCs w:val="32"/>
        </w:rPr>
        <w:t>BEACH ROWING</w:t>
      </w:r>
    </w:p>
    <w:p w14:paraId="0FD06033" w14:textId="77777777" w:rsidR="00136A7D" w:rsidRDefault="00136A7D" w:rsidP="00E27ABE">
      <w:pPr>
        <w:jc w:val="both"/>
        <w:rPr>
          <w:rFonts w:ascii="Trebuchet MS" w:hAnsi="Trebuchet MS"/>
        </w:rPr>
      </w:pPr>
    </w:p>
    <w:p w14:paraId="48072C04" w14:textId="1ADF11F7" w:rsidR="00136A7D" w:rsidRDefault="00284404" w:rsidP="00E27ABE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3" behindDoc="0" locked="0" layoutInCell="1" allowOverlap="1" wp14:anchorId="7AC0E33B" wp14:editId="0249BBAA">
                <wp:simplePos x="0" y="0"/>
                <wp:positionH relativeFrom="column">
                  <wp:posOffset>926495</wp:posOffset>
                </wp:positionH>
                <wp:positionV relativeFrom="paragraph">
                  <wp:posOffset>46828</wp:posOffset>
                </wp:positionV>
                <wp:extent cx="5061097" cy="2020186"/>
                <wp:effectExtent l="0" t="0" r="19050" b="37465"/>
                <wp:wrapThrough wrapText="bothSides">
                  <wp:wrapPolygon edited="0">
                    <wp:start x="0" y="0"/>
                    <wp:lineTo x="0" y="21729"/>
                    <wp:lineTo x="21573" y="21729"/>
                    <wp:lineTo x="21573" y="0"/>
                    <wp:lineTo x="0" y="0"/>
                  </wp:wrapPolygon>
                </wp:wrapThrough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1097" cy="202018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DEB7090" id="Rectangle 69" o:spid="_x0000_s1026" style="position:absolute;margin-left:72.95pt;margin-top:3.7pt;width:398.5pt;height:159.05pt;z-index:2516515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" fillcolor="#fff2cc [663]" strokecolor="#1f4d78 [1604]" strokeweight="1pt">
                <w10:wrap type="through"/>
              </v:rect>
            </w:pict>
          </mc:Fallback>
        </mc:AlternateContent>
      </w:r>
    </w:p>
    <w:p w14:paraId="563064BA" w14:textId="5467C892" w:rsidR="008D4C91" w:rsidRDefault="008D4C91" w:rsidP="008D4C91">
      <w:pPr>
        <w:tabs>
          <w:tab w:val="center" w:pos="5386"/>
        </w:tabs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539A619" wp14:editId="2A2EC8C3">
                <wp:simplePos x="0" y="0"/>
                <wp:positionH relativeFrom="column">
                  <wp:posOffset>1849755</wp:posOffset>
                </wp:positionH>
                <wp:positionV relativeFrom="paragraph">
                  <wp:posOffset>5954395</wp:posOffset>
                </wp:positionV>
                <wp:extent cx="680085" cy="488950"/>
                <wp:effectExtent l="0" t="0" r="0" b="0"/>
                <wp:wrapSquare wrapText="bothSides"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F1808" w14:textId="304A8BE9" w:rsidR="008D4C91" w:rsidRDefault="008D4C91" w:rsidP="008D4C91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Bouée</w:t>
                            </w:r>
                          </w:p>
                          <w:p w14:paraId="48E9CEA3" w14:textId="77777777" w:rsidR="008D4C91" w:rsidRPr="008D4C91" w:rsidRDefault="008D4C91" w:rsidP="008D4C91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39A619" id="Zone de texte 61" o:spid="_x0000_s1045" type="#_x0000_t202" style="position:absolute;left:0;text-align:left;margin-left:145.65pt;margin-top:468.85pt;width:53.55pt;height:38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" filled="f" stroked="f">
                <v:textbox>
                  <w:txbxContent>
                    <w:p w14:paraId="491F1808" w14:textId="304A8BE9" w:rsidR="008D4C91" w:rsidRDefault="008D4C91" w:rsidP="008D4C91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Bouée</w:t>
                      </w:r>
                    </w:p>
                    <w:p w14:paraId="48E9CEA3" w14:textId="77777777" w:rsidR="008D4C91" w:rsidRPr="008D4C91" w:rsidRDefault="008D4C91" w:rsidP="008D4C91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D7A81D7" wp14:editId="430FCF8D">
                <wp:simplePos x="0" y="0"/>
                <wp:positionH relativeFrom="column">
                  <wp:posOffset>4879975</wp:posOffset>
                </wp:positionH>
                <wp:positionV relativeFrom="paragraph">
                  <wp:posOffset>2094230</wp:posOffset>
                </wp:positionV>
                <wp:extent cx="680085" cy="488950"/>
                <wp:effectExtent l="0" t="0" r="0" b="0"/>
                <wp:wrapSquare wrapText="bothSides"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604C8" w14:textId="77777777" w:rsidR="008D4C91" w:rsidRDefault="008D4C91" w:rsidP="008D4C91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Barque</w:t>
                            </w:r>
                          </w:p>
                          <w:p w14:paraId="45425601" w14:textId="45255626" w:rsidR="008D4C91" w:rsidRPr="008D4C91" w:rsidRDefault="008D4C91" w:rsidP="008D4C91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7A81D7" id="Zone de texte 60" o:spid="_x0000_s1046" type="#_x0000_t202" style="position:absolute;left:0;text-align:left;margin-left:384.25pt;margin-top:164.9pt;width:53.55pt;height:38.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" filled="f" stroked="f">
                <v:textbox>
                  <w:txbxContent>
                    <w:p w14:paraId="7B9604C8" w14:textId="77777777" w:rsidR="008D4C91" w:rsidRDefault="008D4C91" w:rsidP="008D4C91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Barque</w:t>
                      </w:r>
                    </w:p>
                    <w:p w14:paraId="45425601" w14:textId="45255626" w:rsidR="008D4C91" w:rsidRPr="008D4C91" w:rsidRDefault="008D4C91" w:rsidP="008D4C91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AD6DDAF" wp14:editId="79698C43">
                <wp:simplePos x="0" y="0"/>
                <wp:positionH relativeFrom="column">
                  <wp:posOffset>1159510</wp:posOffset>
                </wp:positionH>
                <wp:positionV relativeFrom="paragraph">
                  <wp:posOffset>2165985</wp:posOffset>
                </wp:positionV>
                <wp:extent cx="680085" cy="488950"/>
                <wp:effectExtent l="0" t="0" r="0" b="0"/>
                <wp:wrapSquare wrapText="bothSides"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03573" w14:textId="4498B75F" w:rsidR="008D4C91" w:rsidRDefault="008D4C91" w:rsidP="008D4C91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Barque</w:t>
                            </w:r>
                          </w:p>
                          <w:p w14:paraId="25F1B425" w14:textId="31BF9FBD" w:rsidR="008D4C91" w:rsidRPr="008D4C91" w:rsidRDefault="008D4C91" w:rsidP="008D4C91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D6DDAF" id="Zone de texte 59" o:spid="_x0000_s1047" type="#_x0000_t202" style="position:absolute;left:0;text-align:left;margin-left:91.3pt;margin-top:170.55pt;width:53.55pt;height:38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" filled="f" stroked="f">
                <v:textbox>
                  <w:txbxContent>
                    <w:p w14:paraId="57803573" w14:textId="4498B75F" w:rsidR="008D4C91" w:rsidRDefault="008D4C91" w:rsidP="008D4C91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Barque</w:t>
                      </w:r>
                    </w:p>
                    <w:p w14:paraId="25F1B425" w14:textId="31BF9FBD" w:rsidR="008D4C91" w:rsidRPr="008D4C91" w:rsidRDefault="008D4C91" w:rsidP="008D4C91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BB8398C" wp14:editId="3D3564C3">
                <wp:simplePos x="0" y="0"/>
                <wp:positionH relativeFrom="column">
                  <wp:posOffset>2478405</wp:posOffset>
                </wp:positionH>
                <wp:positionV relativeFrom="paragraph">
                  <wp:posOffset>146050</wp:posOffset>
                </wp:positionV>
                <wp:extent cx="1774825" cy="265430"/>
                <wp:effectExtent l="0" t="0" r="0" b="0"/>
                <wp:wrapSquare wrapText="bothSides"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82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EC5B6" w14:textId="1D503FC4" w:rsidR="008D4C91" w:rsidRPr="008D4C91" w:rsidRDefault="008D4C91" w:rsidP="008D4C91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Ligne Arrivée/Départ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B8398C" id="Zone de texte 55" o:spid="_x0000_s1048" type="#_x0000_t202" style="position:absolute;left:0;text-align:left;margin-left:195.15pt;margin-top:11.5pt;width:139.75pt;height:20.9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" filled="f" stroked="f">
                <v:textbox>
                  <w:txbxContent>
                    <w:p w14:paraId="1BDEC5B6" w14:textId="1D503FC4" w:rsidR="008D4C91" w:rsidRPr="008D4C91" w:rsidRDefault="008D4C91" w:rsidP="008D4C91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Ligne Arrivée/Départ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0194"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2CEA54A" wp14:editId="37D06AAD">
                <wp:simplePos x="0" y="0"/>
                <wp:positionH relativeFrom="column">
                  <wp:posOffset>2469515</wp:posOffset>
                </wp:positionH>
                <wp:positionV relativeFrom="paragraph">
                  <wp:posOffset>473710</wp:posOffset>
                </wp:positionV>
                <wp:extent cx="1790700" cy="0"/>
                <wp:effectExtent l="0" t="0" r="12700" b="2540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0A3081A" id="Connecteur droit 38" o:spid="_x0000_s1026" style="position:absolute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45pt,37.3pt" to="335.45pt,37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" strokecolor="black [3213]" strokeweight="2.25pt">
                <v:stroke dashstyle="1 1" joinstyle="miter"/>
              </v:line>
            </w:pict>
          </mc:Fallback>
        </mc:AlternateContent>
      </w:r>
      <w:r w:rsidR="00EE0194"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F80C847" wp14:editId="5CB6C147">
                <wp:simplePos x="0" y="0"/>
                <wp:positionH relativeFrom="column">
                  <wp:posOffset>2487930</wp:posOffset>
                </wp:positionH>
                <wp:positionV relativeFrom="paragraph">
                  <wp:posOffset>3799840</wp:posOffset>
                </wp:positionV>
                <wp:extent cx="307975" cy="977900"/>
                <wp:effectExtent l="25400" t="25400" r="47625" b="38100"/>
                <wp:wrapThrough wrapText="bothSides">
                  <wp:wrapPolygon edited="0">
                    <wp:start x="14474" y="22161"/>
                    <wp:lineTo x="23381" y="22161"/>
                    <wp:lineTo x="19819" y="-281"/>
                    <wp:lineTo x="2004" y="-281"/>
                    <wp:lineTo x="-1559" y="17112"/>
                    <wp:lineTo x="223" y="19356"/>
                    <wp:lineTo x="7348" y="22161"/>
                    <wp:lineTo x="14474" y="22161"/>
                  </wp:wrapPolygon>
                </wp:wrapThrough>
                <wp:docPr id="50" name="Flèche vers le ba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7975" cy="977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6D9FB78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50" o:spid="_x0000_s1026" type="#_x0000_t67" style="position:absolute;margin-left:195.9pt;margin-top:299.2pt;width:24.25pt;height:77pt;rotation:180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" adj="18199" fillcolor="#5b9bd5 [3204]" strokecolor="#1f4d78 [1604]" strokeweight="1pt">
                <w10:wrap type="through"/>
              </v:shape>
            </w:pict>
          </mc:Fallback>
        </mc:AlternateContent>
      </w:r>
      <w:r w:rsidR="00EE0194"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E2D2B1E" wp14:editId="73D3722D">
                <wp:simplePos x="0" y="0"/>
                <wp:positionH relativeFrom="column">
                  <wp:posOffset>4996815</wp:posOffset>
                </wp:positionH>
                <wp:positionV relativeFrom="paragraph">
                  <wp:posOffset>3816985</wp:posOffset>
                </wp:positionV>
                <wp:extent cx="307975" cy="977900"/>
                <wp:effectExtent l="25400" t="25400" r="47625" b="38100"/>
                <wp:wrapThrough wrapText="bothSides">
                  <wp:wrapPolygon edited="0">
                    <wp:start x="14474" y="22161"/>
                    <wp:lineTo x="23381" y="22161"/>
                    <wp:lineTo x="19819" y="-281"/>
                    <wp:lineTo x="2004" y="-281"/>
                    <wp:lineTo x="-1559" y="17112"/>
                    <wp:lineTo x="223" y="19356"/>
                    <wp:lineTo x="7348" y="22161"/>
                    <wp:lineTo x="14474" y="22161"/>
                  </wp:wrapPolygon>
                </wp:wrapThrough>
                <wp:docPr id="49" name="Flèche vers le ba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7975" cy="977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5610600" id="Flèche vers le bas 49" o:spid="_x0000_s1026" type="#_x0000_t67" style="position:absolute;margin-left:393.45pt;margin-top:300.55pt;width:24.25pt;height:77pt;rotation:180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" adj="18199" fillcolor="#5b9bd5 [3204]" strokecolor="#1f4d78 [1604]" strokeweight="1pt">
                <w10:wrap type="through"/>
              </v:shape>
            </w:pict>
          </mc:Fallback>
        </mc:AlternateContent>
      </w:r>
      <w:r w:rsidR="00EE0194"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1BAE799" wp14:editId="2813C837">
                <wp:simplePos x="0" y="0"/>
                <wp:positionH relativeFrom="column">
                  <wp:posOffset>4039235</wp:posOffset>
                </wp:positionH>
                <wp:positionV relativeFrom="paragraph">
                  <wp:posOffset>3796030</wp:posOffset>
                </wp:positionV>
                <wp:extent cx="307975" cy="977900"/>
                <wp:effectExtent l="25400" t="0" r="47625" b="63500"/>
                <wp:wrapThrough wrapText="bothSides">
                  <wp:wrapPolygon edited="0">
                    <wp:start x="1781" y="0"/>
                    <wp:lineTo x="-1781" y="19636"/>
                    <wp:lineTo x="7126" y="22442"/>
                    <wp:lineTo x="14252" y="22442"/>
                    <wp:lineTo x="16033" y="22442"/>
                    <wp:lineTo x="23159" y="18514"/>
                    <wp:lineTo x="19596" y="0"/>
                    <wp:lineTo x="1781" y="0"/>
                  </wp:wrapPolygon>
                </wp:wrapThrough>
                <wp:docPr id="48" name="Flèche vers le ba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977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E3B9A80" id="Flèche vers le bas 48" o:spid="_x0000_s1026" type="#_x0000_t67" style="position:absolute;margin-left:318.05pt;margin-top:298.9pt;width:24.25pt;height:77pt;z-index:2516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" adj="18199" fillcolor="#5b9bd5 [3204]" strokecolor="#1f4d78 [1604]" strokeweight="1pt">
                <w10:wrap type="through"/>
              </v:shape>
            </w:pict>
          </mc:Fallback>
        </mc:AlternateContent>
      </w:r>
      <w:r w:rsidR="00EE0194"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44CAF61" wp14:editId="0C802F5F">
                <wp:simplePos x="0" y="0"/>
                <wp:positionH relativeFrom="column">
                  <wp:posOffset>1436370</wp:posOffset>
                </wp:positionH>
                <wp:positionV relativeFrom="paragraph">
                  <wp:posOffset>3793490</wp:posOffset>
                </wp:positionV>
                <wp:extent cx="307975" cy="977900"/>
                <wp:effectExtent l="25400" t="0" r="47625" b="63500"/>
                <wp:wrapThrough wrapText="bothSides">
                  <wp:wrapPolygon edited="0">
                    <wp:start x="1781" y="0"/>
                    <wp:lineTo x="-1781" y="19636"/>
                    <wp:lineTo x="7126" y="22442"/>
                    <wp:lineTo x="14252" y="22442"/>
                    <wp:lineTo x="16033" y="22442"/>
                    <wp:lineTo x="23159" y="18514"/>
                    <wp:lineTo x="19596" y="0"/>
                    <wp:lineTo x="1781" y="0"/>
                  </wp:wrapPolygon>
                </wp:wrapThrough>
                <wp:docPr id="47" name="Flèche vers le ba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977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E7A04C7" id="Flèche vers le bas 47" o:spid="_x0000_s1026" type="#_x0000_t67" style="position:absolute;margin-left:113.1pt;margin-top:298.7pt;width:24.25pt;height:77pt;z-index:2516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" adj="18199" fillcolor="#5b9bd5 [3204]" strokecolor="#1f4d78 [1604]" strokeweight="1pt">
                <w10:wrap type="through"/>
              </v:shape>
            </w:pict>
          </mc:Fallback>
        </mc:AlternateContent>
      </w:r>
      <w:r w:rsidR="00EE0194"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A37DF33" wp14:editId="5C622745">
                <wp:simplePos x="0" y="0"/>
                <wp:positionH relativeFrom="column">
                  <wp:posOffset>4454525</wp:posOffset>
                </wp:positionH>
                <wp:positionV relativeFrom="paragraph">
                  <wp:posOffset>6145530</wp:posOffset>
                </wp:positionV>
                <wp:extent cx="350520" cy="339725"/>
                <wp:effectExtent l="0" t="0" r="30480" b="15875"/>
                <wp:wrapThrough wrapText="bothSides">
                  <wp:wrapPolygon edited="0">
                    <wp:start x="1565" y="0"/>
                    <wp:lineTo x="0" y="4845"/>
                    <wp:lineTo x="0" y="17764"/>
                    <wp:lineTo x="1565" y="20994"/>
                    <wp:lineTo x="20348" y="20994"/>
                    <wp:lineTo x="21913" y="17764"/>
                    <wp:lineTo x="21913" y="4845"/>
                    <wp:lineTo x="20348" y="0"/>
                    <wp:lineTo x="1565" y="0"/>
                  </wp:wrapPolygon>
                </wp:wrapThrough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39725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7707A33" id="Ellipse 44" o:spid="_x0000_s1026" style="position:absolute;margin-left:350.75pt;margin-top:483.9pt;width:27.6pt;height:26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" fillcolor="#70ad47 [3209]" strokecolor="#1f4d78 [1604]" strokeweight="1pt">
                <v:stroke joinstyle="miter"/>
                <w10:wrap type="through"/>
              </v:oval>
            </w:pict>
          </mc:Fallback>
        </mc:AlternateContent>
      </w:r>
      <w:r w:rsidR="00EE0194"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A160DDB" wp14:editId="6B4009B5">
                <wp:simplePos x="0" y="0"/>
                <wp:positionH relativeFrom="column">
                  <wp:posOffset>2010410</wp:posOffset>
                </wp:positionH>
                <wp:positionV relativeFrom="paragraph">
                  <wp:posOffset>6163945</wp:posOffset>
                </wp:positionV>
                <wp:extent cx="350520" cy="339725"/>
                <wp:effectExtent l="0" t="0" r="30480" b="15875"/>
                <wp:wrapThrough wrapText="bothSides">
                  <wp:wrapPolygon edited="0">
                    <wp:start x="1565" y="0"/>
                    <wp:lineTo x="0" y="4845"/>
                    <wp:lineTo x="0" y="17764"/>
                    <wp:lineTo x="1565" y="20994"/>
                    <wp:lineTo x="20348" y="20994"/>
                    <wp:lineTo x="21913" y="17764"/>
                    <wp:lineTo x="21913" y="4845"/>
                    <wp:lineTo x="20348" y="0"/>
                    <wp:lineTo x="1565" y="0"/>
                  </wp:wrapPolygon>
                </wp:wrapThrough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397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C19A4A3" id="Ellipse 43" o:spid="_x0000_s1026" style="position:absolute;margin-left:158.3pt;margin-top:485.35pt;width:27.6pt;height:26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" fillcolor="yellow" strokecolor="#1f4d78 [1604]" strokeweight="1pt">
                <v:stroke joinstyle="miter"/>
                <w10:wrap type="through"/>
              </v:oval>
            </w:pict>
          </mc:Fallback>
        </mc:AlternateContent>
      </w:r>
      <w:r w:rsidR="00AE067A"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EF881AE" wp14:editId="08905E5C">
                <wp:simplePos x="0" y="0"/>
                <wp:positionH relativeFrom="column">
                  <wp:posOffset>1011555</wp:posOffset>
                </wp:positionH>
                <wp:positionV relativeFrom="paragraph">
                  <wp:posOffset>1929765</wp:posOffset>
                </wp:positionV>
                <wp:extent cx="4883150" cy="6350"/>
                <wp:effectExtent l="0" t="0" r="44450" b="44450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83150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BDFBB65" id="Connecteur droit 39" o:spid="_x0000_s1026" style="position:absolute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65pt,151.95pt" to="464.15pt,152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" strokecolor="#0070c0" strokeweight="2.25pt">
                <v:stroke joinstyle="miter"/>
              </v:line>
            </w:pict>
          </mc:Fallback>
        </mc:AlternateContent>
      </w:r>
      <w:r>
        <w:rPr>
          <w:rFonts w:ascii="Trebuchet MS" w:hAnsi="Trebuchet MS"/>
        </w:rPr>
        <w:tab/>
      </w:r>
    </w:p>
    <w:p w14:paraId="4571A618" w14:textId="3D247B6E" w:rsidR="008D4C91" w:rsidRPr="008D4C91" w:rsidRDefault="008D4C91" w:rsidP="008D4C91">
      <w:pPr>
        <w:rPr>
          <w:rFonts w:ascii="Trebuchet MS" w:hAnsi="Trebuchet MS"/>
        </w:rPr>
      </w:pPr>
    </w:p>
    <w:p w14:paraId="274E610E" w14:textId="3B9FF298" w:rsidR="008D4C91" w:rsidRPr="008D4C91" w:rsidRDefault="00F23799" w:rsidP="008D4C91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79532CF" wp14:editId="083980B0">
                <wp:simplePos x="0" y="0"/>
                <wp:positionH relativeFrom="column">
                  <wp:posOffset>4421032</wp:posOffset>
                </wp:positionH>
                <wp:positionV relativeFrom="paragraph">
                  <wp:posOffset>60325</wp:posOffset>
                </wp:positionV>
                <wp:extent cx="217805" cy="1565910"/>
                <wp:effectExtent l="406400" t="0" r="417195" b="0"/>
                <wp:wrapThrough wrapText="bothSides">
                  <wp:wrapPolygon edited="0">
                    <wp:start x="8006" y="-700"/>
                    <wp:lineTo x="6517" y="-417"/>
                    <wp:lineTo x="-1581" y="5272"/>
                    <wp:lineTo x="-22417" y="9230"/>
                    <wp:lineTo x="-1007" y="12279"/>
                    <wp:lineTo x="-21843" y="16236"/>
                    <wp:lineTo x="-3953" y="19361"/>
                    <wp:lineTo x="1200" y="20755"/>
                    <wp:lineTo x="3232" y="20962"/>
                    <wp:lineTo x="13393" y="21997"/>
                    <wp:lineTo x="17858" y="21149"/>
                    <wp:lineTo x="21892" y="15046"/>
                    <wp:lineTo x="20774" y="7549"/>
                    <wp:lineTo x="22775" y="1239"/>
                    <wp:lineTo x="22232" y="749"/>
                    <wp:lineTo x="8006" y="-700"/>
                  </wp:wrapPolygon>
                </wp:wrapThrough>
                <wp:docPr id="54" name="Double flèche vertica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7004">
                          <a:off x="0" y="0"/>
                          <a:ext cx="217805" cy="1565910"/>
                        </a:xfrm>
                        <a:prstGeom prst="up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A94147B" id="_x0000_t70" coordsize="21600,21600" o:spt="70" adj="5400,4320" path="m10800,0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Double flèche verticale 54" o:spid="_x0000_s1026" type="#_x0000_t70" style="position:absolute;margin-left:348.1pt;margin-top:4.75pt;width:17.15pt;height:123.3pt;rotation:-2373491fd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" adj=",1502" filled="f" strokecolor="#1f4d78 [1604]" strokeweight="1pt">
                <w10:wrap type="through"/>
              </v:shape>
            </w:pict>
          </mc:Fallback>
        </mc:AlternateContent>
      </w:r>
      <w:r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30BA7B1" wp14:editId="19ECFAAC">
                <wp:simplePos x="0" y="0"/>
                <wp:positionH relativeFrom="column">
                  <wp:posOffset>2120900</wp:posOffset>
                </wp:positionH>
                <wp:positionV relativeFrom="paragraph">
                  <wp:posOffset>37938</wp:posOffset>
                </wp:positionV>
                <wp:extent cx="213995" cy="1565910"/>
                <wp:effectExtent l="406400" t="0" r="421005" b="0"/>
                <wp:wrapThrough wrapText="bothSides">
                  <wp:wrapPolygon edited="0">
                    <wp:start x="845" y="463"/>
                    <wp:lineTo x="-21496" y="4550"/>
                    <wp:lineTo x="-7516" y="7058"/>
                    <wp:lineTo x="-27331" y="10442"/>
                    <wp:lineTo x="-7137" y="14065"/>
                    <wp:lineTo x="-20834" y="16812"/>
                    <wp:lineTo x="7127" y="21829"/>
                    <wp:lineTo x="25484" y="19919"/>
                    <wp:lineTo x="19580" y="5559"/>
                    <wp:lineTo x="12596" y="-320"/>
                    <wp:lineTo x="11043" y="-599"/>
                    <wp:lineTo x="845" y="463"/>
                  </wp:wrapPolygon>
                </wp:wrapThrough>
                <wp:docPr id="53" name="Double flèche vertica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37579">
                          <a:off x="0" y="0"/>
                          <a:ext cx="213995" cy="1565910"/>
                        </a:xfrm>
                        <a:prstGeom prst="up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5F5375" id="Double flèche verticale 53" o:spid="_x0000_s1026" type="#_x0000_t70" style="position:absolute;margin-left:167pt;margin-top:3pt;width:16.85pt;height:123.3pt;rotation:2444033fd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" adj=",1476" filled="f" strokecolor="#1f4d78 [1604]" strokeweight="1pt">
                <w10:wrap type="through"/>
              </v:shape>
            </w:pict>
          </mc:Fallback>
        </mc:AlternateContent>
      </w:r>
    </w:p>
    <w:p w14:paraId="3DF9C811" w14:textId="77777777" w:rsidR="008D4C91" w:rsidRPr="008D4C91" w:rsidRDefault="008D4C91" w:rsidP="008D4C91">
      <w:pPr>
        <w:rPr>
          <w:rFonts w:ascii="Trebuchet MS" w:hAnsi="Trebuchet MS"/>
        </w:rPr>
      </w:pPr>
    </w:p>
    <w:p w14:paraId="0278822A" w14:textId="62531D7C" w:rsidR="008D4C91" w:rsidRPr="008D4C91" w:rsidRDefault="00284404" w:rsidP="008D4C91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8E60ED1" wp14:editId="5639075D">
                <wp:simplePos x="0" y="0"/>
                <wp:positionH relativeFrom="column">
                  <wp:posOffset>-73660</wp:posOffset>
                </wp:positionH>
                <wp:positionV relativeFrom="paragraph">
                  <wp:posOffset>161290</wp:posOffset>
                </wp:positionV>
                <wp:extent cx="796925" cy="626745"/>
                <wp:effectExtent l="0" t="0" r="0" b="8255"/>
                <wp:wrapSquare wrapText="bothSides"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925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81D5D" w14:textId="53F0CC82" w:rsidR="00284404" w:rsidRPr="008D4C91" w:rsidRDefault="00284404" w:rsidP="00284404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Parcours sur plage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E60ED1" id="Zone de texte 67" o:spid="_x0000_s1049" type="#_x0000_t202" style="position:absolute;margin-left:-5.8pt;margin-top:12.7pt;width:62.75pt;height:49.3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" filled="f" stroked="f">
                <v:textbox>
                  <w:txbxContent>
                    <w:p w14:paraId="49F81D5D" w14:textId="53F0CC82" w:rsidR="00284404" w:rsidRPr="008D4C91" w:rsidRDefault="00284404" w:rsidP="00284404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Parcours sur plage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7B200F" w14:textId="790721DB" w:rsidR="008D4C91" w:rsidRPr="008D4C91" w:rsidRDefault="00F23799" w:rsidP="008D4C91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2C7291C" wp14:editId="0AD76CE6">
                <wp:simplePos x="0" y="0"/>
                <wp:positionH relativeFrom="column">
                  <wp:posOffset>3222625</wp:posOffset>
                </wp:positionH>
                <wp:positionV relativeFrom="paragraph">
                  <wp:posOffset>143510</wp:posOffset>
                </wp:positionV>
                <wp:extent cx="329565" cy="321310"/>
                <wp:effectExtent l="0" t="0" r="26035" b="34290"/>
                <wp:wrapThrough wrapText="bothSides">
                  <wp:wrapPolygon edited="0">
                    <wp:start x="0" y="0"/>
                    <wp:lineTo x="0" y="20490"/>
                    <wp:lineTo x="9988" y="22198"/>
                    <wp:lineTo x="21642" y="22198"/>
                    <wp:lineTo x="21642" y="1708"/>
                    <wp:lineTo x="11653" y="0"/>
                    <wp:lineTo x="0" y="0"/>
                  </wp:wrapPolygon>
                </wp:wrapThrough>
                <wp:docPr id="42" name="Vagu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321310"/>
                        </a:xfrm>
                        <a:prstGeom prst="wav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1A298C7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gue 42" o:spid="_x0000_s1026" type="#_x0000_t64" style="position:absolute;margin-left:253.75pt;margin-top:11.3pt;width:25.95pt;height:25.3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" adj="2700" fillcolor="red" strokecolor="#1f4d78 [1604]" strokeweight="1pt">
                <v:stroke joinstyle="miter"/>
                <w10:wrap type="through"/>
              </v:shape>
            </w:pict>
          </mc:Fallback>
        </mc:AlternateContent>
      </w:r>
      <w:r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BE2A810" wp14:editId="21A64148">
                <wp:simplePos x="0" y="0"/>
                <wp:positionH relativeFrom="column">
                  <wp:posOffset>4053205</wp:posOffset>
                </wp:positionH>
                <wp:positionV relativeFrom="paragraph">
                  <wp:posOffset>119380</wp:posOffset>
                </wp:positionV>
                <wp:extent cx="1774825" cy="265430"/>
                <wp:effectExtent l="373698" t="0" r="478472" b="0"/>
                <wp:wrapSquare wrapText="bothSides"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90266">
                          <a:off x="0" y="0"/>
                          <a:ext cx="177482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1E623" w14:textId="44955B65" w:rsidR="008D4C91" w:rsidRPr="008D4C91" w:rsidRDefault="008D4C91" w:rsidP="008D4C91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Zone course à pieds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E2A810" id="Zone de texte 57" o:spid="_x0000_s1050" type="#_x0000_t202" style="position:absolute;margin-left:319.15pt;margin-top:9.4pt;width:139.75pt;height:20.9pt;rotation:3375395fd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" filled="f" stroked="f">
                <v:textbox>
                  <w:txbxContent>
                    <w:p w14:paraId="7B61E623" w14:textId="44955B65" w:rsidR="008D4C91" w:rsidRPr="008D4C91" w:rsidRDefault="008D4C91" w:rsidP="008D4C91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Zone course à pieds 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19EBBED" wp14:editId="620EE84C">
                <wp:simplePos x="0" y="0"/>
                <wp:positionH relativeFrom="column">
                  <wp:posOffset>883285</wp:posOffset>
                </wp:positionH>
                <wp:positionV relativeFrom="paragraph">
                  <wp:posOffset>114935</wp:posOffset>
                </wp:positionV>
                <wp:extent cx="1774825" cy="265430"/>
                <wp:effectExtent l="449898" t="0" r="376872" b="0"/>
                <wp:wrapSquare wrapText="bothSides"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94213">
                          <a:off x="0" y="0"/>
                          <a:ext cx="177482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1C9BC" w14:textId="13DFD57D" w:rsidR="008D4C91" w:rsidRPr="008D4C91" w:rsidRDefault="008D4C91" w:rsidP="008D4C91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Zone course à pieds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9EBBED" id="Zone de texte 58" o:spid="_x0000_s1051" type="#_x0000_t202" style="position:absolute;margin-left:69.55pt;margin-top:9.05pt;width:139.75pt;height:20.9pt;rotation:-3501574fd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" filled="f" stroked="f">
                <v:textbox>
                  <w:txbxContent>
                    <w:p w14:paraId="6651C9BC" w14:textId="13DFD57D" w:rsidR="008D4C91" w:rsidRPr="008D4C91" w:rsidRDefault="008D4C91" w:rsidP="008D4C91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Zone course à pieds 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653FC1" w14:textId="05967B5C" w:rsidR="008D4C91" w:rsidRPr="008D4C91" w:rsidRDefault="008D4C91" w:rsidP="008D4C91">
      <w:pPr>
        <w:rPr>
          <w:rFonts w:ascii="Trebuchet MS" w:hAnsi="Trebuchet MS"/>
        </w:rPr>
      </w:pPr>
    </w:p>
    <w:p w14:paraId="578C5699" w14:textId="0C471345" w:rsidR="008D4C91" w:rsidRPr="008D4C91" w:rsidRDefault="00F23799" w:rsidP="008D4C91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56C15B9" wp14:editId="71DE2B0D">
                <wp:simplePos x="0" y="0"/>
                <wp:positionH relativeFrom="column">
                  <wp:posOffset>2519680</wp:posOffset>
                </wp:positionH>
                <wp:positionV relativeFrom="paragraph">
                  <wp:posOffset>121285</wp:posOffset>
                </wp:positionV>
                <wp:extent cx="1774825" cy="265430"/>
                <wp:effectExtent l="0" t="0" r="0" b="0"/>
                <wp:wrapSquare wrapText="bothSides"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82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D5847" w14:textId="35A0CE85" w:rsidR="008D4C91" w:rsidRPr="008D4C91" w:rsidRDefault="008D4C91" w:rsidP="008D4C91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Starter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6C15B9" id="Zone de texte 56" o:spid="_x0000_s1052" type="#_x0000_t202" style="position:absolute;margin-left:198.4pt;margin-top:9.55pt;width:139.75pt;height:20.9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" filled="f" stroked="f">
                <v:textbox>
                  <w:txbxContent>
                    <w:p w14:paraId="1CED5847" w14:textId="35A0CE85" w:rsidR="008D4C91" w:rsidRPr="008D4C91" w:rsidRDefault="008D4C91" w:rsidP="008D4C91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Starter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70651A" w14:textId="6BAAA349" w:rsidR="008D4C91" w:rsidRPr="008D4C91" w:rsidRDefault="00F23799" w:rsidP="008D4C91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7F6B39E" wp14:editId="452D1BB2">
                <wp:simplePos x="0" y="0"/>
                <wp:positionH relativeFrom="column">
                  <wp:posOffset>4519930</wp:posOffset>
                </wp:positionH>
                <wp:positionV relativeFrom="paragraph">
                  <wp:posOffset>112395</wp:posOffset>
                </wp:positionV>
                <wp:extent cx="148590" cy="233680"/>
                <wp:effectExtent l="0" t="0" r="29210" b="20320"/>
                <wp:wrapThrough wrapText="bothSides">
                  <wp:wrapPolygon edited="0">
                    <wp:start x="0" y="0"/>
                    <wp:lineTo x="0" y="21130"/>
                    <wp:lineTo x="22154" y="21130"/>
                    <wp:lineTo x="22154" y="0"/>
                    <wp:lineTo x="0" y="0"/>
                  </wp:wrapPolygon>
                </wp:wrapThrough>
                <wp:docPr id="52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233680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C6F5FEE" id="Ellipse 52" o:spid="_x0000_s1026" style="position:absolute;margin-left:355.9pt;margin-top:8.85pt;width:11.7pt;height:18.4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" fillcolor="#70ad47 [3209]" strokecolor="#1f4d78 [1604]" strokeweight="1pt">
                <v:stroke joinstyle="miter"/>
                <w10:wrap type="through"/>
              </v:oval>
            </w:pict>
          </mc:Fallback>
        </mc:AlternateContent>
      </w:r>
      <w:r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6B1B183" wp14:editId="78FCE1DD">
                <wp:simplePos x="0" y="0"/>
                <wp:positionH relativeFrom="column">
                  <wp:posOffset>1978660</wp:posOffset>
                </wp:positionH>
                <wp:positionV relativeFrom="paragraph">
                  <wp:posOffset>165735</wp:posOffset>
                </wp:positionV>
                <wp:extent cx="148590" cy="222885"/>
                <wp:effectExtent l="0" t="0" r="29210" b="31115"/>
                <wp:wrapThrough wrapText="bothSides">
                  <wp:wrapPolygon edited="0">
                    <wp:start x="0" y="0"/>
                    <wp:lineTo x="0" y="22154"/>
                    <wp:lineTo x="22154" y="22154"/>
                    <wp:lineTo x="22154" y="0"/>
                    <wp:lineTo x="0" y="0"/>
                  </wp:wrapPolygon>
                </wp:wrapThrough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2228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B7CDF0B" id="Ellipse 51" o:spid="_x0000_s1026" style="position:absolute;margin-left:155.8pt;margin-top:13.05pt;width:11.7pt;height:17.5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" fillcolor="yellow" strokecolor="#1f4d78 [1604]" strokeweight="1pt">
                <v:stroke joinstyle="miter"/>
                <w10:wrap type="through"/>
              </v:oval>
            </w:pict>
          </mc:Fallback>
        </mc:AlternateContent>
      </w:r>
    </w:p>
    <w:p w14:paraId="365FBAC9" w14:textId="1A83A616" w:rsidR="008D4C91" w:rsidRPr="008D4C91" w:rsidRDefault="008D4C91" w:rsidP="008D4C91">
      <w:pPr>
        <w:rPr>
          <w:rFonts w:ascii="Trebuchet MS" w:hAnsi="Trebuchet MS"/>
        </w:rPr>
      </w:pPr>
    </w:p>
    <w:p w14:paraId="7B7729B9" w14:textId="77777777" w:rsidR="008D4C91" w:rsidRPr="008D4C91" w:rsidRDefault="008D4C91" w:rsidP="008D4C91">
      <w:pPr>
        <w:rPr>
          <w:rFonts w:ascii="Trebuchet MS" w:hAnsi="Trebuchet MS"/>
        </w:rPr>
      </w:pPr>
    </w:p>
    <w:p w14:paraId="054BD2A8" w14:textId="7936B804" w:rsidR="008D4C91" w:rsidRPr="008D4C91" w:rsidRDefault="00284404" w:rsidP="008D4C91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58" behindDoc="0" locked="0" layoutInCell="1" allowOverlap="1" wp14:anchorId="00F4C4A7" wp14:editId="197D3F34">
                <wp:simplePos x="0" y="0"/>
                <wp:positionH relativeFrom="column">
                  <wp:posOffset>936625</wp:posOffset>
                </wp:positionH>
                <wp:positionV relativeFrom="paragraph">
                  <wp:posOffset>38735</wp:posOffset>
                </wp:positionV>
                <wp:extent cx="5060950" cy="4859020"/>
                <wp:effectExtent l="0" t="0" r="19050" b="17780"/>
                <wp:wrapThrough wrapText="bothSides">
                  <wp:wrapPolygon edited="0">
                    <wp:start x="0" y="0"/>
                    <wp:lineTo x="0" y="21566"/>
                    <wp:lineTo x="21573" y="21566"/>
                    <wp:lineTo x="21573" y="0"/>
                    <wp:lineTo x="0" y="0"/>
                  </wp:wrapPolygon>
                </wp:wrapThrough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0950" cy="48590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C836A8" id="Rectangle 70" o:spid="_x0000_s1026" style="position:absolute;margin-left:73.75pt;margin-top:3.05pt;width:398.5pt;height:382.6pt;z-index:2516505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" fillcolor="#deeaf6 [660]" strokecolor="#1f4d78 [1604]" strokeweight="1pt">
                <w10:wrap type="through"/>
              </v:rect>
            </w:pict>
          </mc:Fallback>
        </mc:AlternateContent>
      </w:r>
    </w:p>
    <w:p w14:paraId="67D42D79" w14:textId="5383FF54" w:rsidR="008D4C91" w:rsidRPr="008D4C91" w:rsidRDefault="00284404" w:rsidP="00284404">
      <w:pPr>
        <w:tabs>
          <w:tab w:val="left" w:pos="1641"/>
        </w:tabs>
        <w:rPr>
          <w:rFonts w:ascii="Trebuchet MS" w:hAnsi="Trebuchet MS"/>
        </w:rPr>
      </w:pPr>
      <w:r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A273119" wp14:editId="061F17AE">
                <wp:simplePos x="0" y="0"/>
                <wp:positionH relativeFrom="column">
                  <wp:posOffset>4272915</wp:posOffset>
                </wp:positionH>
                <wp:positionV relativeFrom="paragraph">
                  <wp:posOffset>74295</wp:posOffset>
                </wp:positionV>
                <wp:extent cx="867410" cy="420370"/>
                <wp:effectExtent l="0" t="30480" r="16510" b="41910"/>
                <wp:wrapThrough wrapText="bothSides">
                  <wp:wrapPolygon edited="0">
                    <wp:start x="22359" y="6787"/>
                    <wp:lineTo x="21094" y="6787"/>
                    <wp:lineTo x="11606" y="261"/>
                    <wp:lineTo x="10974" y="261"/>
                    <wp:lineTo x="1486" y="2871"/>
                    <wp:lineTo x="-411" y="6787"/>
                    <wp:lineTo x="-411" y="14618"/>
                    <wp:lineTo x="1486" y="18533"/>
                    <wp:lineTo x="5914" y="21143"/>
                    <wp:lineTo x="21727" y="21143"/>
                    <wp:lineTo x="22359" y="14618"/>
                    <wp:lineTo x="22359" y="6787"/>
                  </wp:wrapPolygon>
                </wp:wrapThrough>
                <wp:docPr id="64" name="Préparatio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67410" cy="420370"/>
                        </a:xfrm>
                        <a:prstGeom prst="flowChartPreparation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E49E20D" id="_x0000_t117" coordsize="21600,21600" o:spt="117" path="m4353,0l17214,,21600,10800,17214,21600,4353,21600,,10800xe">
                <v:stroke joinstyle="miter"/>
                <v:path gradientshapeok="t" o:connecttype="rect" textboxrect="4353,0,17214,21600"/>
              </v:shapetype>
              <v:shape id="Préparation 64" o:spid="_x0000_s1026" type="#_x0000_t117" style="position:absolute;margin-left:336.45pt;margin-top:5.85pt;width:68.3pt;height:33.1pt;rotation:-90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" fillcolor="gray [1629]" strokecolor="#1f4d78 [1604]" strokeweight="1pt">
                <w10:wrap type="through"/>
              </v:shape>
            </w:pict>
          </mc:Fallback>
        </mc:AlternateContent>
      </w:r>
      <w:r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BCE8A12" wp14:editId="2F9F9545">
                <wp:simplePos x="0" y="0"/>
                <wp:positionH relativeFrom="column">
                  <wp:posOffset>1569720</wp:posOffset>
                </wp:positionH>
                <wp:positionV relativeFrom="paragraph">
                  <wp:posOffset>111125</wp:posOffset>
                </wp:positionV>
                <wp:extent cx="867410" cy="420370"/>
                <wp:effectExtent l="0" t="30480" r="16510" b="41910"/>
                <wp:wrapThrough wrapText="bothSides">
                  <wp:wrapPolygon edited="0">
                    <wp:start x="22359" y="6787"/>
                    <wp:lineTo x="21094" y="6787"/>
                    <wp:lineTo x="11606" y="261"/>
                    <wp:lineTo x="10974" y="261"/>
                    <wp:lineTo x="1486" y="2871"/>
                    <wp:lineTo x="-411" y="6787"/>
                    <wp:lineTo x="-411" y="14618"/>
                    <wp:lineTo x="1486" y="18533"/>
                    <wp:lineTo x="5914" y="21143"/>
                    <wp:lineTo x="21727" y="21143"/>
                    <wp:lineTo x="22359" y="14618"/>
                    <wp:lineTo x="22359" y="6787"/>
                  </wp:wrapPolygon>
                </wp:wrapThrough>
                <wp:docPr id="63" name="Préparatio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67410" cy="420370"/>
                        </a:xfrm>
                        <a:prstGeom prst="flowChartPreparation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EA7F1F" id="Préparation 63" o:spid="_x0000_s1026" type="#_x0000_t117" style="position:absolute;margin-left:123.6pt;margin-top:8.75pt;width:68.3pt;height:33.1pt;rotation:-90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" fillcolor="gray [1629]" strokecolor="#1f4d78 [1604]" strokeweight="1pt">
                <w10:wrap type="through"/>
              </v:shape>
            </w:pict>
          </mc:Fallback>
        </mc:AlternateContent>
      </w:r>
      <w:r>
        <w:rPr>
          <w:rFonts w:ascii="Trebuchet MS" w:hAnsi="Trebuchet MS"/>
        </w:rPr>
        <w:tab/>
      </w:r>
    </w:p>
    <w:p w14:paraId="5122125E" w14:textId="5EDF7CAF" w:rsidR="008D4C91" w:rsidRPr="008D4C91" w:rsidRDefault="008D4C91" w:rsidP="008D4C91">
      <w:pPr>
        <w:rPr>
          <w:rFonts w:ascii="Trebuchet MS" w:hAnsi="Trebuchet MS"/>
        </w:rPr>
      </w:pPr>
    </w:p>
    <w:p w14:paraId="60DF3639" w14:textId="24BFC7BD" w:rsidR="008D4C91" w:rsidRPr="008D4C91" w:rsidRDefault="008D4C91" w:rsidP="008D4C91">
      <w:pPr>
        <w:rPr>
          <w:rFonts w:ascii="Trebuchet MS" w:hAnsi="Trebuchet MS"/>
        </w:rPr>
      </w:pPr>
    </w:p>
    <w:p w14:paraId="44E3EF41" w14:textId="3B73FD4F" w:rsidR="008D4C91" w:rsidRPr="008D4C91" w:rsidRDefault="008D4C91" w:rsidP="008D4C91">
      <w:pPr>
        <w:rPr>
          <w:rFonts w:ascii="Trebuchet MS" w:hAnsi="Trebuchet MS"/>
        </w:rPr>
      </w:pPr>
    </w:p>
    <w:p w14:paraId="7A2CCC92" w14:textId="01818FEC" w:rsidR="008D4C91" w:rsidRPr="008D4C91" w:rsidRDefault="008D4C91" w:rsidP="008D4C91">
      <w:pPr>
        <w:rPr>
          <w:rFonts w:ascii="Trebuchet MS" w:hAnsi="Trebuchet MS"/>
        </w:rPr>
      </w:pPr>
    </w:p>
    <w:p w14:paraId="575A8BFE" w14:textId="77777777" w:rsidR="008D4C91" w:rsidRPr="008D4C91" w:rsidRDefault="008D4C91" w:rsidP="008D4C91">
      <w:pPr>
        <w:rPr>
          <w:rFonts w:ascii="Trebuchet MS" w:hAnsi="Trebuchet MS"/>
        </w:rPr>
      </w:pPr>
    </w:p>
    <w:p w14:paraId="335ABD29" w14:textId="33448750" w:rsidR="008D4C91" w:rsidRPr="008D4C91" w:rsidRDefault="00284404" w:rsidP="008D4C91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707D310" wp14:editId="32390633">
                <wp:simplePos x="0" y="0"/>
                <wp:positionH relativeFrom="column">
                  <wp:posOffset>0</wp:posOffset>
                </wp:positionH>
                <wp:positionV relativeFrom="paragraph">
                  <wp:posOffset>170180</wp:posOffset>
                </wp:positionV>
                <wp:extent cx="796925" cy="626745"/>
                <wp:effectExtent l="0" t="0" r="0" b="8255"/>
                <wp:wrapSquare wrapText="bothSides"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925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3DC14" w14:textId="3C77FC76" w:rsidR="00284404" w:rsidRPr="008D4C91" w:rsidRDefault="00284404" w:rsidP="00284404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Parcours en  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07D310" id="Zone de texte 68" o:spid="_x0000_s1053" type="#_x0000_t202" style="position:absolute;margin-left:0;margin-top:13.4pt;width:62.75pt;height:49.3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" filled="f" stroked="f">
                <v:textbox>
                  <w:txbxContent>
                    <w:p w14:paraId="4B73DC14" w14:textId="3C77FC76" w:rsidR="00284404" w:rsidRPr="008D4C91" w:rsidRDefault="00284404" w:rsidP="00284404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Parcours </w:t>
                      </w:r>
                      <w:r>
                        <w:rPr>
                          <w:rFonts w:ascii="Trebuchet MS" w:hAnsi="Trebuchet MS"/>
                        </w:rPr>
                        <w:t xml:space="preserve">en </w:t>
                      </w: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mer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2F2FA4" w14:textId="77777777" w:rsidR="008D4C91" w:rsidRPr="008D4C91" w:rsidRDefault="008D4C91" w:rsidP="008D4C91">
      <w:pPr>
        <w:rPr>
          <w:rFonts w:ascii="Trebuchet MS" w:hAnsi="Trebuchet MS"/>
        </w:rPr>
      </w:pPr>
    </w:p>
    <w:p w14:paraId="2E80B5A5" w14:textId="77777777" w:rsidR="008D4C91" w:rsidRPr="008D4C91" w:rsidRDefault="008D4C91" w:rsidP="008D4C91">
      <w:pPr>
        <w:rPr>
          <w:rFonts w:ascii="Trebuchet MS" w:hAnsi="Trebuchet MS"/>
        </w:rPr>
      </w:pPr>
    </w:p>
    <w:p w14:paraId="1FC82907" w14:textId="77777777" w:rsidR="008D4C91" w:rsidRPr="008D4C91" w:rsidRDefault="008D4C91" w:rsidP="008D4C91">
      <w:pPr>
        <w:rPr>
          <w:rFonts w:ascii="Trebuchet MS" w:hAnsi="Trebuchet MS"/>
        </w:rPr>
      </w:pPr>
    </w:p>
    <w:p w14:paraId="4E54FBD2" w14:textId="77777777" w:rsidR="008D4C91" w:rsidRPr="008D4C91" w:rsidRDefault="008D4C91" w:rsidP="008D4C91">
      <w:pPr>
        <w:rPr>
          <w:rFonts w:ascii="Trebuchet MS" w:hAnsi="Trebuchet MS"/>
        </w:rPr>
      </w:pPr>
    </w:p>
    <w:p w14:paraId="109F0954" w14:textId="77777777" w:rsidR="008D4C91" w:rsidRPr="008D4C91" w:rsidRDefault="008D4C91" w:rsidP="008D4C91">
      <w:pPr>
        <w:rPr>
          <w:rFonts w:ascii="Trebuchet MS" w:hAnsi="Trebuchet MS"/>
        </w:rPr>
      </w:pPr>
    </w:p>
    <w:p w14:paraId="62CC8BA8" w14:textId="77777777" w:rsidR="008D4C91" w:rsidRPr="008D4C91" w:rsidRDefault="008D4C91" w:rsidP="008D4C91">
      <w:pPr>
        <w:rPr>
          <w:rFonts w:ascii="Trebuchet MS" w:hAnsi="Trebuchet MS"/>
        </w:rPr>
      </w:pPr>
    </w:p>
    <w:p w14:paraId="6B9B39D2" w14:textId="77777777" w:rsidR="008D4C91" w:rsidRPr="008D4C91" w:rsidRDefault="008D4C91" w:rsidP="008D4C91">
      <w:pPr>
        <w:rPr>
          <w:rFonts w:ascii="Trebuchet MS" w:hAnsi="Trebuchet MS"/>
        </w:rPr>
      </w:pPr>
    </w:p>
    <w:p w14:paraId="308AB26B" w14:textId="77777777" w:rsidR="008D4C91" w:rsidRPr="008D4C91" w:rsidRDefault="008D4C91" w:rsidP="008D4C91">
      <w:pPr>
        <w:rPr>
          <w:rFonts w:ascii="Trebuchet MS" w:hAnsi="Trebuchet MS"/>
        </w:rPr>
      </w:pPr>
    </w:p>
    <w:p w14:paraId="09D349B9" w14:textId="77777777" w:rsidR="008D4C91" w:rsidRPr="008D4C91" w:rsidRDefault="008D4C91" w:rsidP="008D4C91">
      <w:pPr>
        <w:rPr>
          <w:rFonts w:ascii="Trebuchet MS" w:hAnsi="Trebuchet MS"/>
        </w:rPr>
      </w:pPr>
    </w:p>
    <w:p w14:paraId="2268869A" w14:textId="77777777" w:rsidR="008D4C91" w:rsidRPr="008D4C91" w:rsidRDefault="008D4C91" w:rsidP="008D4C91">
      <w:pPr>
        <w:rPr>
          <w:rFonts w:ascii="Trebuchet MS" w:hAnsi="Trebuchet MS"/>
        </w:rPr>
      </w:pPr>
    </w:p>
    <w:p w14:paraId="74E3E582" w14:textId="77777777" w:rsidR="008D4C91" w:rsidRPr="008D4C91" w:rsidRDefault="008D4C91" w:rsidP="008D4C91">
      <w:pPr>
        <w:rPr>
          <w:rFonts w:ascii="Trebuchet MS" w:hAnsi="Trebuchet MS"/>
        </w:rPr>
      </w:pPr>
    </w:p>
    <w:p w14:paraId="29263567" w14:textId="77777777" w:rsidR="008D4C91" w:rsidRPr="008D4C91" w:rsidRDefault="008D4C91" w:rsidP="008D4C91">
      <w:pPr>
        <w:rPr>
          <w:rFonts w:ascii="Trebuchet MS" w:hAnsi="Trebuchet MS"/>
        </w:rPr>
      </w:pPr>
    </w:p>
    <w:p w14:paraId="34F8074C" w14:textId="76395930" w:rsidR="008D4C91" w:rsidRPr="008D4C91" w:rsidRDefault="008D4C91" w:rsidP="008D4C91">
      <w:pPr>
        <w:rPr>
          <w:rFonts w:ascii="Trebuchet MS" w:hAnsi="Trebuchet MS"/>
        </w:rPr>
      </w:pPr>
    </w:p>
    <w:p w14:paraId="00780D0B" w14:textId="23A50ADA" w:rsidR="00136A7D" w:rsidRPr="008D4C91" w:rsidRDefault="00284404" w:rsidP="008D4C91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F666AE1" wp14:editId="209015DD">
                <wp:simplePos x="0" y="0"/>
                <wp:positionH relativeFrom="column">
                  <wp:posOffset>4305935</wp:posOffset>
                </wp:positionH>
                <wp:positionV relativeFrom="paragraph">
                  <wp:posOffset>265430</wp:posOffset>
                </wp:positionV>
                <wp:extent cx="680085" cy="488950"/>
                <wp:effectExtent l="0" t="0" r="0" b="0"/>
                <wp:wrapSquare wrapText="bothSides"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AF0EF" w14:textId="77777777" w:rsidR="008D4C91" w:rsidRDefault="008D4C91" w:rsidP="008D4C91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Bouée</w:t>
                            </w:r>
                          </w:p>
                          <w:p w14:paraId="29A9CC94" w14:textId="3FACB058" w:rsidR="008D4C91" w:rsidRPr="008D4C91" w:rsidRDefault="008D4C91" w:rsidP="008D4C91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666AE1" id="Zone de texte 62" o:spid="_x0000_s1054" type="#_x0000_t202" style="position:absolute;margin-left:339.05pt;margin-top:20.9pt;width:53.55pt;height:38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" filled="f" stroked="f">
                <v:textbox>
                  <w:txbxContent>
                    <w:p w14:paraId="286AF0EF" w14:textId="77777777" w:rsidR="008D4C91" w:rsidRDefault="008D4C91" w:rsidP="008D4C91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Bouée</w:t>
                      </w:r>
                    </w:p>
                    <w:p w14:paraId="29A9CC94" w14:textId="3FACB058" w:rsidR="008D4C91" w:rsidRPr="008D4C91" w:rsidRDefault="008D4C91" w:rsidP="008D4C91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4C91"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81E64D7" wp14:editId="34789150">
                <wp:simplePos x="0" y="0"/>
                <wp:positionH relativeFrom="column">
                  <wp:posOffset>4082415</wp:posOffset>
                </wp:positionH>
                <wp:positionV relativeFrom="paragraph">
                  <wp:posOffset>171450</wp:posOffset>
                </wp:positionV>
                <wp:extent cx="1216025" cy="731520"/>
                <wp:effectExtent l="0" t="25400" r="53975" b="30480"/>
                <wp:wrapThrough wrapText="bothSides">
                  <wp:wrapPolygon edited="0">
                    <wp:start x="0" y="-750"/>
                    <wp:lineTo x="0" y="12750"/>
                    <wp:lineTo x="4963" y="21750"/>
                    <wp:lineTo x="5414" y="21750"/>
                    <wp:lineTo x="14889" y="21750"/>
                    <wp:lineTo x="15340" y="21750"/>
                    <wp:lineTo x="19852" y="12750"/>
                    <wp:lineTo x="19852" y="12000"/>
                    <wp:lineTo x="22108" y="4500"/>
                    <wp:lineTo x="19852" y="-750"/>
                    <wp:lineTo x="0" y="-750"/>
                  </wp:wrapPolygon>
                </wp:wrapThrough>
                <wp:docPr id="46" name="Flèche courbée vers le hau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73152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183DD4F" id="_x0000_t104" coordsize="21600,21600" o:spt="104" adj="12960,19440,7200" path="ar0@22@3@21,,0@4@21@14@22@1@21@7@21@12@2l@13@2@8,0@11@2wa0@22@3@21@10@2@16@24@14@22@1@21@16@24@14,0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 courbée vers le haut 46" o:spid="_x0000_s1026" type="#_x0000_t104" style="position:absolute;margin-left:321.45pt;margin-top:13.5pt;width:95.75pt;height:57.6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" adj="15103,19976,5400" fillcolor="#5b9bd5 [3204]" strokecolor="#1f4d78 [1604]" strokeweight="1pt">
                <w10:wrap type="through"/>
              </v:shape>
            </w:pict>
          </mc:Fallback>
        </mc:AlternateContent>
      </w:r>
      <w:r w:rsidR="008D4C91">
        <w:rPr>
          <w:rFonts w:ascii="Trebuchet MS" w:hAnsi="Trebuchet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039EC53" wp14:editId="0D9E035F">
                <wp:simplePos x="0" y="0"/>
                <wp:positionH relativeFrom="column">
                  <wp:posOffset>1605915</wp:posOffset>
                </wp:positionH>
                <wp:positionV relativeFrom="paragraph">
                  <wp:posOffset>231775</wp:posOffset>
                </wp:positionV>
                <wp:extent cx="1216025" cy="731520"/>
                <wp:effectExtent l="0" t="25400" r="53975" b="30480"/>
                <wp:wrapThrough wrapText="bothSides">
                  <wp:wrapPolygon edited="0">
                    <wp:start x="0" y="-750"/>
                    <wp:lineTo x="0" y="12750"/>
                    <wp:lineTo x="4963" y="21750"/>
                    <wp:lineTo x="5414" y="21750"/>
                    <wp:lineTo x="14889" y="21750"/>
                    <wp:lineTo x="15340" y="21750"/>
                    <wp:lineTo x="19852" y="12750"/>
                    <wp:lineTo x="19852" y="12000"/>
                    <wp:lineTo x="22108" y="4500"/>
                    <wp:lineTo x="19852" y="-750"/>
                    <wp:lineTo x="0" y="-750"/>
                  </wp:wrapPolygon>
                </wp:wrapThrough>
                <wp:docPr id="45" name="Flèche courbée vers le hau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73152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624322" id="Flèche courbée vers le haut 45" o:spid="_x0000_s1026" type="#_x0000_t104" style="position:absolute;margin-left:126.45pt;margin-top:18.25pt;width:95.75pt;height:57.6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" adj="15103,19976,5400" fillcolor="#5b9bd5 [3204]" strokecolor="#1f4d78 [1604]" strokeweight="1pt">
                <w10:wrap type="through"/>
              </v:shape>
            </w:pict>
          </mc:Fallback>
        </mc:AlternateContent>
      </w:r>
    </w:p>
    <w:sectPr w:rsidR="00136A7D" w:rsidRPr="008D4C91" w:rsidSect="00E87708">
      <w:footerReference w:type="default" r:id="rId27"/>
      <w:pgSz w:w="11906" w:h="16838"/>
      <w:pgMar w:top="454" w:right="567" w:bottom="567" w:left="567" w:header="72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A8C540" w14:textId="77777777" w:rsidR="005C3E56" w:rsidRDefault="005C3E56" w:rsidP="009235B7">
      <w:r>
        <w:separator/>
      </w:r>
    </w:p>
  </w:endnote>
  <w:endnote w:type="continuationSeparator" w:id="0">
    <w:p w14:paraId="3513A7FD" w14:textId="77777777" w:rsidR="005C3E56" w:rsidRDefault="005C3E56" w:rsidP="00923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SimSun"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005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charset w:val="00"/>
    <w:family w:val="auto"/>
    <w:pitch w:val="variable"/>
    <w:sig w:usb0="A00002EF" w:usb1="4000207B" w:usb2="00000000" w:usb3="00000000" w:csb0="0000019F" w:csb1="00000000"/>
  </w:font>
  <w:font w:name="Yu Mincho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176566" w14:textId="77777777" w:rsidR="009235B7" w:rsidRPr="008E2E0E" w:rsidRDefault="00A77856">
    <w:pPr>
      <w:pStyle w:val="Pieddepage"/>
      <w:rPr>
        <w:rFonts w:ascii="Trebuchet MS" w:hAnsi="Trebuchet MS"/>
        <w:i/>
        <w:sz w:val="16"/>
        <w:szCs w:val="16"/>
        <w:lang w:val="fr-FR"/>
      </w:rPr>
    </w:pPr>
    <w:r w:rsidRPr="008E2E0E">
      <w:rPr>
        <w:rFonts w:ascii="Trebuchet MS" w:hAnsi="Trebuchet MS"/>
        <w:i/>
        <w:sz w:val="16"/>
        <w:szCs w:val="16"/>
        <w:lang w:val="fr-FR"/>
      </w:rPr>
      <w:t xml:space="preserve">Ligue </w:t>
    </w:r>
    <w:r w:rsidR="0057526D">
      <w:rPr>
        <w:rFonts w:ascii="Trebuchet MS" w:hAnsi="Trebuchet MS"/>
        <w:i/>
        <w:sz w:val="16"/>
        <w:szCs w:val="16"/>
        <w:lang w:val="fr-FR"/>
      </w:rPr>
      <w:t>Occitanie</w:t>
    </w:r>
    <w:r w:rsidRPr="008E2E0E">
      <w:rPr>
        <w:rFonts w:ascii="Trebuchet MS" w:hAnsi="Trebuchet MS"/>
        <w:i/>
        <w:sz w:val="16"/>
        <w:szCs w:val="16"/>
        <w:lang w:val="fr-FR"/>
      </w:rPr>
      <w:t xml:space="preserve"> d’</w:t>
    </w:r>
    <w:r w:rsidR="009235B7" w:rsidRPr="008E2E0E">
      <w:rPr>
        <w:rFonts w:ascii="Trebuchet MS" w:hAnsi="Trebuchet MS"/>
        <w:i/>
        <w:sz w:val="16"/>
        <w:szCs w:val="16"/>
        <w:lang w:val="fr-FR"/>
      </w:rPr>
      <w:t>Aviron</w:t>
    </w:r>
    <w:r w:rsidR="009235B7" w:rsidRPr="008E2E0E">
      <w:rPr>
        <w:rFonts w:ascii="Trebuchet MS" w:hAnsi="Trebuchet MS"/>
        <w:i/>
        <w:sz w:val="16"/>
        <w:szCs w:val="16"/>
        <w:lang w:val="fr-FR"/>
      </w:rPr>
      <w:tab/>
    </w:r>
    <w:r w:rsidR="009235B7" w:rsidRPr="008E2E0E">
      <w:rPr>
        <w:rFonts w:ascii="Trebuchet MS" w:hAnsi="Trebuchet MS"/>
        <w:i/>
        <w:sz w:val="16"/>
        <w:szCs w:val="16"/>
        <w:lang w:val="fr-FR"/>
      </w:rPr>
      <w:tab/>
    </w:r>
    <w:r w:rsidR="009235B7" w:rsidRPr="008E2E0E">
      <w:rPr>
        <w:rFonts w:ascii="Trebuchet MS" w:hAnsi="Trebuchet MS"/>
        <w:i/>
        <w:sz w:val="16"/>
        <w:szCs w:val="16"/>
        <w:lang w:val="fr-FR"/>
      </w:rPr>
      <w:fldChar w:fldCharType="begin"/>
    </w:r>
    <w:r w:rsidR="009235B7" w:rsidRPr="008E2E0E">
      <w:rPr>
        <w:rFonts w:ascii="Trebuchet MS" w:hAnsi="Trebuchet MS"/>
        <w:i/>
        <w:sz w:val="16"/>
        <w:szCs w:val="16"/>
        <w:lang w:val="fr-FR"/>
      </w:rPr>
      <w:instrText xml:space="preserve"> </w:instrText>
    </w:r>
    <w:r w:rsidR="00346A9C">
      <w:rPr>
        <w:rFonts w:ascii="Trebuchet MS" w:hAnsi="Trebuchet MS"/>
        <w:i/>
        <w:sz w:val="16"/>
        <w:szCs w:val="16"/>
        <w:lang w:val="fr-FR"/>
      </w:rPr>
      <w:instrText>DATE</w:instrText>
    </w:r>
    <w:r w:rsidR="009235B7" w:rsidRPr="008E2E0E">
      <w:rPr>
        <w:rFonts w:ascii="Trebuchet MS" w:hAnsi="Trebuchet MS"/>
        <w:i/>
        <w:sz w:val="16"/>
        <w:szCs w:val="16"/>
        <w:lang w:val="fr-FR"/>
      </w:rPr>
      <w:instrText xml:space="preserve"> \@ "</w:instrText>
    </w:r>
    <w:r w:rsidR="00346A9C">
      <w:rPr>
        <w:rFonts w:ascii="Trebuchet MS" w:hAnsi="Trebuchet MS"/>
        <w:i/>
        <w:sz w:val="16"/>
        <w:szCs w:val="16"/>
        <w:lang w:val="fr-FR"/>
      </w:rPr>
      <w:instrText>DD/MM/YY</w:instrText>
    </w:r>
    <w:r w:rsidR="009235B7" w:rsidRPr="008E2E0E">
      <w:rPr>
        <w:rFonts w:ascii="Trebuchet MS" w:hAnsi="Trebuchet MS"/>
        <w:i/>
        <w:sz w:val="16"/>
        <w:szCs w:val="16"/>
        <w:lang w:val="fr-FR"/>
      </w:rPr>
      <w:instrText xml:space="preserve">" </w:instrText>
    </w:r>
    <w:r w:rsidR="009235B7" w:rsidRPr="008E2E0E">
      <w:rPr>
        <w:rFonts w:ascii="Trebuchet MS" w:hAnsi="Trebuchet MS"/>
        <w:i/>
        <w:sz w:val="16"/>
        <w:szCs w:val="16"/>
        <w:lang w:val="fr-FR"/>
      </w:rPr>
      <w:fldChar w:fldCharType="separate"/>
    </w:r>
    <w:r w:rsidR="002C4E20">
      <w:rPr>
        <w:rFonts w:ascii="Trebuchet MS" w:hAnsi="Trebuchet MS"/>
        <w:i/>
        <w:noProof/>
        <w:sz w:val="16"/>
        <w:szCs w:val="16"/>
        <w:lang w:val="fr-FR"/>
      </w:rPr>
      <w:t>27/08/20</w:t>
    </w:r>
    <w:r w:rsidR="009235B7" w:rsidRPr="008E2E0E">
      <w:rPr>
        <w:rFonts w:ascii="Trebuchet MS" w:hAnsi="Trebuchet MS"/>
        <w:i/>
        <w:sz w:val="16"/>
        <w:szCs w:val="16"/>
        <w:lang w:val="fr-F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8B011E" w14:textId="77777777" w:rsidR="005C3E56" w:rsidRDefault="005C3E56" w:rsidP="009235B7">
      <w:r>
        <w:separator/>
      </w:r>
    </w:p>
  </w:footnote>
  <w:footnote w:type="continuationSeparator" w:id="0">
    <w:p w14:paraId="205C3F67" w14:textId="77777777" w:rsidR="005C3E56" w:rsidRDefault="005C3E56" w:rsidP="009235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53811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3"/>
    <w:multiLevelType w:val="hybridMultilevel"/>
    <w:tmpl w:val="00000003"/>
    <w:lvl w:ilvl="0" w:tplc="000000C9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4"/>
    <w:multiLevelType w:val="hybridMultilevel"/>
    <w:tmpl w:val="00000004"/>
    <w:lvl w:ilvl="0" w:tplc="0000012D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5"/>
    <w:multiLevelType w:val="hybridMultilevel"/>
    <w:tmpl w:val="00000005"/>
    <w:lvl w:ilvl="0" w:tplc="00000191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6"/>
    <w:multiLevelType w:val="hybridMultilevel"/>
    <w:tmpl w:val="00000006"/>
    <w:lvl w:ilvl="0" w:tplc="000001F5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007"/>
    <w:multiLevelType w:val="hybridMultilevel"/>
    <w:tmpl w:val="00000007"/>
    <w:lvl w:ilvl="0" w:tplc="00000259">
      <w:numFmt w:val="bullet"/>
      <w:lvlText w:val="•"/>
      <w:lvlJc w:val="left"/>
      <w:pPr>
        <w:ind w:left="720" w:hanging="360"/>
      </w:pPr>
    </w:lvl>
    <w:lvl w:ilvl="1" w:tplc="0000025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008"/>
    <w:multiLevelType w:val="hybridMultilevel"/>
    <w:tmpl w:val="00000008"/>
    <w:lvl w:ilvl="0" w:tplc="000002BD">
      <w:numFmt w:val="bullet"/>
      <w:lvlText w:val="•"/>
      <w:lvlJc w:val="left"/>
      <w:pPr>
        <w:ind w:left="720" w:hanging="360"/>
      </w:pPr>
    </w:lvl>
    <w:lvl w:ilvl="1" w:tplc="000002BE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0009"/>
    <w:multiLevelType w:val="hybridMultilevel"/>
    <w:tmpl w:val="00000009"/>
    <w:lvl w:ilvl="0" w:tplc="00000321">
      <w:numFmt w:val="bullet"/>
      <w:lvlText w:val="•"/>
      <w:lvlJc w:val="left"/>
      <w:pPr>
        <w:ind w:left="720" w:hanging="360"/>
      </w:pPr>
    </w:lvl>
    <w:lvl w:ilvl="1" w:tplc="0000032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000A"/>
    <w:multiLevelType w:val="hybridMultilevel"/>
    <w:tmpl w:val="0000000A"/>
    <w:lvl w:ilvl="0" w:tplc="00000385">
      <w:numFmt w:val="bullet"/>
      <w:lvlText w:val="•"/>
      <w:lvlJc w:val="left"/>
      <w:pPr>
        <w:ind w:left="720" w:hanging="360"/>
      </w:pPr>
    </w:lvl>
    <w:lvl w:ilvl="1" w:tplc="00000386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000B"/>
    <w:multiLevelType w:val="hybridMultilevel"/>
    <w:tmpl w:val="0000000B"/>
    <w:lvl w:ilvl="0" w:tplc="000003E9">
      <w:numFmt w:val="bullet"/>
      <w:lvlText w:val="•"/>
      <w:lvlJc w:val="left"/>
      <w:pPr>
        <w:ind w:left="720" w:hanging="360"/>
      </w:pPr>
    </w:lvl>
    <w:lvl w:ilvl="1" w:tplc="000003E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17515C0"/>
    <w:multiLevelType w:val="hybridMultilevel"/>
    <w:tmpl w:val="E80A5624"/>
    <w:lvl w:ilvl="0" w:tplc="8D6003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374FA9"/>
    <w:multiLevelType w:val="hybridMultilevel"/>
    <w:tmpl w:val="6BC4B2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E909B9"/>
    <w:multiLevelType w:val="hybridMultilevel"/>
    <w:tmpl w:val="E80A5624"/>
    <w:lvl w:ilvl="0" w:tplc="8D6003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886351"/>
    <w:multiLevelType w:val="hybridMultilevel"/>
    <w:tmpl w:val="742C3872"/>
    <w:lvl w:ilvl="0" w:tplc="DDC2EF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595205"/>
    <w:multiLevelType w:val="hybridMultilevel"/>
    <w:tmpl w:val="E80A5624"/>
    <w:lvl w:ilvl="0" w:tplc="8D6003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06385D"/>
    <w:multiLevelType w:val="hybridMultilevel"/>
    <w:tmpl w:val="D0BEA9F0"/>
    <w:lvl w:ilvl="0" w:tplc="C44295D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E36C33"/>
    <w:multiLevelType w:val="hybridMultilevel"/>
    <w:tmpl w:val="FBE063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001087"/>
    <w:multiLevelType w:val="multilevel"/>
    <w:tmpl w:val="64A23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700C55"/>
    <w:multiLevelType w:val="hybridMultilevel"/>
    <w:tmpl w:val="C7B641B2"/>
    <w:lvl w:ilvl="0" w:tplc="BA24A29C">
      <w:start w:val="1"/>
      <w:numFmt w:val="upperRoman"/>
      <w:lvlText w:val="%1."/>
      <w:lvlJc w:val="left"/>
      <w:pPr>
        <w:ind w:left="1080" w:hanging="720"/>
      </w:pPr>
      <w:rPr>
        <w:rFonts w:hint="default"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1123E9"/>
    <w:multiLevelType w:val="multilevel"/>
    <w:tmpl w:val="BE44C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6"/>
  </w:num>
  <w:num w:numId="3">
    <w:abstractNumId w:val="12"/>
  </w:num>
  <w:num w:numId="4">
    <w:abstractNumId w:val="17"/>
  </w:num>
  <w:num w:numId="5">
    <w:abstractNumId w:val="20"/>
  </w:num>
  <w:num w:numId="6">
    <w:abstractNumId w:val="15"/>
  </w:num>
  <w:num w:numId="7">
    <w:abstractNumId w:val="13"/>
  </w:num>
  <w:num w:numId="8">
    <w:abstractNumId w:val="18"/>
  </w:num>
  <w:num w:numId="9">
    <w:abstractNumId w:val="19"/>
  </w:num>
  <w:num w:numId="10">
    <w:abstractNumId w:val="21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4"/>
  </w:num>
  <w:num w:numId="16">
    <w:abstractNumId w:val="5"/>
  </w:num>
  <w:num w:numId="17">
    <w:abstractNumId w:val="6"/>
  </w:num>
  <w:num w:numId="18">
    <w:abstractNumId w:val="7"/>
  </w:num>
  <w:num w:numId="19">
    <w:abstractNumId w:val="8"/>
  </w:num>
  <w:num w:numId="20">
    <w:abstractNumId w:val="9"/>
  </w:num>
  <w:num w:numId="21">
    <w:abstractNumId w:val="10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grammar="clean"/>
  <w:stylePaneSortMethod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D49"/>
    <w:rsid w:val="00010E54"/>
    <w:rsid w:val="00021250"/>
    <w:rsid w:val="000371C0"/>
    <w:rsid w:val="000A0D4D"/>
    <w:rsid w:val="000B0AE3"/>
    <w:rsid w:val="000B100B"/>
    <w:rsid w:val="000B6834"/>
    <w:rsid w:val="000D4D2F"/>
    <w:rsid w:val="00117A7C"/>
    <w:rsid w:val="0012311E"/>
    <w:rsid w:val="00125525"/>
    <w:rsid w:val="00136A7D"/>
    <w:rsid w:val="0014465F"/>
    <w:rsid w:val="00145D1A"/>
    <w:rsid w:val="001516B1"/>
    <w:rsid w:val="00161BA1"/>
    <w:rsid w:val="00193A71"/>
    <w:rsid w:val="001945D1"/>
    <w:rsid w:val="001B215E"/>
    <w:rsid w:val="001D700E"/>
    <w:rsid w:val="001E0205"/>
    <w:rsid w:val="001F372E"/>
    <w:rsid w:val="002061CB"/>
    <w:rsid w:val="0021552B"/>
    <w:rsid w:val="00220689"/>
    <w:rsid w:val="00222614"/>
    <w:rsid w:val="00240BFC"/>
    <w:rsid w:val="00241BEA"/>
    <w:rsid w:val="002467E1"/>
    <w:rsid w:val="00254148"/>
    <w:rsid w:val="00284404"/>
    <w:rsid w:val="0029457C"/>
    <w:rsid w:val="00297DF0"/>
    <w:rsid w:val="002A24BD"/>
    <w:rsid w:val="002A6002"/>
    <w:rsid w:val="002B0245"/>
    <w:rsid w:val="002C4E20"/>
    <w:rsid w:val="002C65FE"/>
    <w:rsid w:val="002D0511"/>
    <w:rsid w:val="002F3D1E"/>
    <w:rsid w:val="002F4D45"/>
    <w:rsid w:val="00331093"/>
    <w:rsid w:val="00346A9C"/>
    <w:rsid w:val="0035126C"/>
    <w:rsid w:val="00381D49"/>
    <w:rsid w:val="003A711A"/>
    <w:rsid w:val="003B431B"/>
    <w:rsid w:val="003B5204"/>
    <w:rsid w:val="003C4D27"/>
    <w:rsid w:val="00413CB3"/>
    <w:rsid w:val="004150F1"/>
    <w:rsid w:val="00426B7B"/>
    <w:rsid w:val="00430F8D"/>
    <w:rsid w:val="00431F7B"/>
    <w:rsid w:val="00483A0E"/>
    <w:rsid w:val="00510151"/>
    <w:rsid w:val="0052424F"/>
    <w:rsid w:val="0052467D"/>
    <w:rsid w:val="00550E07"/>
    <w:rsid w:val="005533FD"/>
    <w:rsid w:val="005538F8"/>
    <w:rsid w:val="00564593"/>
    <w:rsid w:val="0057526D"/>
    <w:rsid w:val="005B5C0C"/>
    <w:rsid w:val="005C261A"/>
    <w:rsid w:val="005C3E56"/>
    <w:rsid w:val="005D1A62"/>
    <w:rsid w:val="005D59DA"/>
    <w:rsid w:val="005D7FD1"/>
    <w:rsid w:val="005E3AC2"/>
    <w:rsid w:val="005F78E9"/>
    <w:rsid w:val="00611BB2"/>
    <w:rsid w:val="00611D1A"/>
    <w:rsid w:val="00621E2C"/>
    <w:rsid w:val="00633C83"/>
    <w:rsid w:val="00643E4A"/>
    <w:rsid w:val="00646253"/>
    <w:rsid w:val="00671EC9"/>
    <w:rsid w:val="006A001A"/>
    <w:rsid w:val="006E6852"/>
    <w:rsid w:val="00720CFD"/>
    <w:rsid w:val="0072728E"/>
    <w:rsid w:val="0076546C"/>
    <w:rsid w:val="00782EF1"/>
    <w:rsid w:val="00787BCB"/>
    <w:rsid w:val="007B6BD5"/>
    <w:rsid w:val="007D1393"/>
    <w:rsid w:val="008032AA"/>
    <w:rsid w:val="00844079"/>
    <w:rsid w:val="00851A2E"/>
    <w:rsid w:val="008558E2"/>
    <w:rsid w:val="00882EEE"/>
    <w:rsid w:val="00891793"/>
    <w:rsid w:val="00893EF2"/>
    <w:rsid w:val="008A1BAA"/>
    <w:rsid w:val="008A223F"/>
    <w:rsid w:val="008C11E3"/>
    <w:rsid w:val="008C2B9A"/>
    <w:rsid w:val="008D4C91"/>
    <w:rsid w:val="008D4D77"/>
    <w:rsid w:val="008E2E0E"/>
    <w:rsid w:val="009067FD"/>
    <w:rsid w:val="009235B7"/>
    <w:rsid w:val="00961064"/>
    <w:rsid w:val="0097153E"/>
    <w:rsid w:val="00987962"/>
    <w:rsid w:val="009D5680"/>
    <w:rsid w:val="009E1EBA"/>
    <w:rsid w:val="009E7101"/>
    <w:rsid w:val="009E76B5"/>
    <w:rsid w:val="00A0039D"/>
    <w:rsid w:val="00A11D0E"/>
    <w:rsid w:val="00A15F4E"/>
    <w:rsid w:val="00A25432"/>
    <w:rsid w:val="00A469AD"/>
    <w:rsid w:val="00A77856"/>
    <w:rsid w:val="00A85430"/>
    <w:rsid w:val="00A9678F"/>
    <w:rsid w:val="00AA2803"/>
    <w:rsid w:val="00AB37FE"/>
    <w:rsid w:val="00AD7749"/>
    <w:rsid w:val="00AE067A"/>
    <w:rsid w:val="00AE2B95"/>
    <w:rsid w:val="00AE39F8"/>
    <w:rsid w:val="00B1179D"/>
    <w:rsid w:val="00B218DF"/>
    <w:rsid w:val="00B35770"/>
    <w:rsid w:val="00B41CA9"/>
    <w:rsid w:val="00B43967"/>
    <w:rsid w:val="00B641BF"/>
    <w:rsid w:val="00B80C87"/>
    <w:rsid w:val="00B80E5E"/>
    <w:rsid w:val="00BB31BD"/>
    <w:rsid w:val="00BB626F"/>
    <w:rsid w:val="00BD4D6F"/>
    <w:rsid w:val="00BE1AEA"/>
    <w:rsid w:val="00C053CA"/>
    <w:rsid w:val="00C3096A"/>
    <w:rsid w:val="00C33ACC"/>
    <w:rsid w:val="00C5432F"/>
    <w:rsid w:val="00C849AE"/>
    <w:rsid w:val="00CA4177"/>
    <w:rsid w:val="00CC3FC6"/>
    <w:rsid w:val="00CE1A03"/>
    <w:rsid w:val="00CF40A4"/>
    <w:rsid w:val="00D0411F"/>
    <w:rsid w:val="00D055A4"/>
    <w:rsid w:val="00D70342"/>
    <w:rsid w:val="00D72CE8"/>
    <w:rsid w:val="00D91D8E"/>
    <w:rsid w:val="00DD40EB"/>
    <w:rsid w:val="00DE045A"/>
    <w:rsid w:val="00DF21F6"/>
    <w:rsid w:val="00E13B6E"/>
    <w:rsid w:val="00E27ABE"/>
    <w:rsid w:val="00E62CF3"/>
    <w:rsid w:val="00E66DAC"/>
    <w:rsid w:val="00E679FC"/>
    <w:rsid w:val="00E87708"/>
    <w:rsid w:val="00EB2220"/>
    <w:rsid w:val="00EB6CBC"/>
    <w:rsid w:val="00EE0194"/>
    <w:rsid w:val="00EE3AD3"/>
    <w:rsid w:val="00F13299"/>
    <w:rsid w:val="00F23799"/>
    <w:rsid w:val="00F4481B"/>
    <w:rsid w:val="00F57220"/>
    <w:rsid w:val="00F71783"/>
    <w:rsid w:val="00F87E9C"/>
    <w:rsid w:val="00F944A1"/>
    <w:rsid w:val="00FA4F66"/>
    <w:rsid w:val="00FA5E17"/>
    <w:rsid w:val="00FA6C5A"/>
    <w:rsid w:val="00FB24AB"/>
    <w:rsid w:val="00FB27AB"/>
    <w:rsid w:val="00FC448A"/>
    <w:rsid w:val="00FD32D2"/>
    <w:rsid w:val="00FF0285"/>
    <w:rsid w:val="00FF1FC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BF5D3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autoRedefine/>
    <w:qFormat/>
    <w:rsid w:val="00B1179D"/>
    <w:pPr>
      <w:keepNext/>
      <w:suppressAutoHyphens w:val="0"/>
      <w:autoSpaceDE w:val="0"/>
      <w:autoSpaceDN w:val="0"/>
      <w:adjustRightInd w:val="0"/>
      <w:outlineLvl w:val="0"/>
    </w:pPr>
    <w:rPr>
      <w:rFonts w:ascii="Trebuchet MS" w:hAnsi="Trebuchet MS"/>
      <w:b/>
      <w:bCs/>
      <w:color w:val="000000"/>
      <w:sz w:val="20"/>
      <w:szCs w:val="20"/>
      <w:u w:val="single"/>
      <w:lang w:val="x-none" w:eastAsia="x-none"/>
    </w:rPr>
  </w:style>
  <w:style w:type="paragraph" w:styleId="Titre4">
    <w:name w:val="heading 4"/>
    <w:basedOn w:val="Normal"/>
    <w:next w:val="Normal"/>
    <w:link w:val="Titre4Car"/>
    <w:qFormat/>
    <w:rsid w:val="00BD0012"/>
    <w:pPr>
      <w:keepNext/>
      <w:suppressAutoHyphens w:val="0"/>
      <w:autoSpaceDE w:val="0"/>
      <w:autoSpaceDN w:val="0"/>
      <w:adjustRightInd w:val="0"/>
      <w:outlineLvl w:val="3"/>
    </w:pPr>
    <w:rPr>
      <w:rFonts w:ascii="Trebuchet MS" w:hAnsi="Trebuchet MS"/>
      <w:b/>
      <w:bCs/>
      <w:color w:val="000000"/>
      <w:sz w:val="20"/>
      <w:szCs w:val="20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En-tte">
    <w:name w:val="header"/>
    <w:basedOn w:val="Normal"/>
    <w:link w:val="En-tteCar"/>
    <w:uiPriority w:val="99"/>
    <w:unhideWhenUsed/>
    <w:rsid w:val="00727870"/>
    <w:pPr>
      <w:tabs>
        <w:tab w:val="center" w:pos="4536"/>
        <w:tab w:val="right" w:pos="9072"/>
      </w:tabs>
    </w:pPr>
    <w:rPr>
      <w:lang w:val="x-none"/>
    </w:rPr>
  </w:style>
  <w:style w:type="character" w:customStyle="1" w:styleId="En-tteCar">
    <w:name w:val="En-tête Car"/>
    <w:link w:val="En-tte"/>
    <w:uiPriority w:val="99"/>
    <w:rsid w:val="00727870"/>
    <w:rPr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727870"/>
    <w:pPr>
      <w:tabs>
        <w:tab w:val="center" w:pos="4536"/>
        <w:tab w:val="right" w:pos="9072"/>
      </w:tabs>
    </w:pPr>
    <w:rPr>
      <w:lang w:val="x-none"/>
    </w:rPr>
  </w:style>
  <w:style w:type="character" w:customStyle="1" w:styleId="PieddepageCar">
    <w:name w:val="Pied de page Car"/>
    <w:link w:val="Pieddepage"/>
    <w:uiPriority w:val="99"/>
    <w:rsid w:val="00727870"/>
    <w:rPr>
      <w:sz w:val="24"/>
      <w:szCs w:val="24"/>
      <w:lang w:eastAsia="ar-SA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BD0012"/>
    <w:pPr>
      <w:spacing w:after="120" w:line="480" w:lineRule="auto"/>
    </w:pPr>
    <w:rPr>
      <w:lang w:val="x-none"/>
    </w:rPr>
  </w:style>
  <w:style w:type="character" w:customStyle="1" w:styleId="Corpsdetexte2Car">
    <w:name w:val="Corps de texte 2 Car"/>
    <w:link w:val="Corpsdetexte2"/>
    <w:uiPriority w:val="99"/>
    <w:semiHidden/>
    <w:rsid w:val="00BD0012"/>
    <w:rPr>
      <w:sz w:val="24"/>
      <w:szCs w:val="24"/>
      <w:lang w:eastAsia="ar-SA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BD0012"/>
    <w:pPr>
      <w:spacing w:after="120"/>
    </w:pPr>
    <w:rPr>
      <w:sz w:val="16"/>
      <w:szCs w:val="16"/>
      <w:lang w:val="x-none"/>
    </w:rPr>
  </w:style>
  <w:style w:type="character" w:customStyle="1" w:styleId="Corpsdetexte3Car">
    <w:name w:val="Corps de texte 3 Car"/>
    <w:link w:val="Corpsdetexte3"/>
    <w:uiPriority w:val="99"/>
    <w:semiHidden/>
    <w:rsid w:val="00BD0012"/>
    <w:rPr>
      <w:sz w:val="16"/>
      <w:szCs w:val="16"/>
      <w:lang w:eastAsia="ar-SA"/>
    </w:rPr>
  </w:style>
  <w:style w:type="character" w:customStyle="1" w:styleId="Titre1Car">
    <w:name w:val="Titre 1 Car"/>
    <w:link w:val="Titre1"/>
    <w:rsid w:val="00B1179D"/>
    <w:rPr>
      <w:rFonts w:ascii="Trebuchet MS" w:hAnsi="Trebuchet MS"/>
      <w:b/>
      <w:bCs/>
      <w:color w:val="000000"/>
      <w:u w:val="single"/>
      <w:lang w:val="x-none" w:eastAsia="x-none"/>
    </w:rPr>
  </w:style>
  <w:style w:type="character" w:customStyle="1" w:styleId="Titre4Car">
    <w:name w:val="Titre 4 Car"/>
    <w:link w:val="Titre4"/>
    <w:rsid w:val="00BD0012"/>
    <w:rPr>
      <w:rFonts w:ascii="Trebuchet MS" w:hAnsi="Trebuchet MS" w:cs="Trebuchet MS"/>
      <w:b/>
      <w:bCs/>
      <w:color w:val="000000"/>
    </w:rPr>
  </w:style>
  <w:style w:type="paragraph" w:customStyle="1" w:styleId="Style1">
    <w:name w:val="Style1"/>
    <w:basedOn w:val="Normal"/>
    <w:autoRedefine/>
    <w:rsid w:val="00AE39F8"/>
    <w:pPr>
      <w:suppressAutoHyphens w:val="0"/>
      <w:autoSpaceDE w:val="0"/>
      <w:autoSpaceDN w:val="0"/>
      <w:adjustRightInd w:val="0"/>
      <w:jc w:val="center"/>
    </w:pPr>
    <w:rPr>
      <w:rFonts w:ascii="Trebuchet MS" w:hAnsi="Trebuchet MS" w:cs="Trebuchet MS"/>
      <w:b/>
      <w:bCs/>
      <w:color w:val="000000"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710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E7101"/>
    <w:rPr>
      <w:rFonts w:ascii="Tahoma" w:hAnsi="Tahoma" w:cs="Tahoma"/>
      <w:sz w:val="16"/>
      <w:szCs w:val="16"/>
      <w:lang w:eastAsia="ar-SA"/>
    </w:rPr>
  </w:style>
  <w:style w:type="character" w:styleId="Lienhypertexte">
    <w:name w:val="Hyperlink"/>
    <w:uiPriority w:val="99"/>
    <w:unhideWhenUsed/>
    <w:rsid w:val="0052467D"/>
    <w:rPr>
      <w:color w:val="0000FF"/>
      <w:u w:val="single"/>
    </w:rPr>
  </w:style>
  <w:style w:type="character" w:styleId="Lienhypertextesuivi">
    <w:name w:val="FollowedHyperlink"/>
    <w:uiPriority w:val="99"/>
    <w:semiHidden/>
    <w:unhideWhenUsed/>
    <w:rsid w:val="00FD32D2"/>
    <w:rPr>
      <w:color w:val="954F72"/>
      <w:u w:val="single"/>
    </w:rPr>
  </w:style>
  <w:style w:type="paragraph" w:styleId="Paragraphedeliste">
    <w:name w:val="List Paragraph"/>
    <w:basedOn w:val="Normal"/>
    <w:uiPriority w:val="34"/>
    <w:qFormat/>
    <w:rsid w:val="00136A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autoRedefine/>
    <w:qFormat/>
    <w:rsid w:val="00B1179D"/>
    <w:pPr>
      <w:keepNext/>
      <w:suppressAutoHyphens w:val="0"/>
      <w:autoSpaceDE w:val="0"/>
      <w:autoSpaceDN w:val="0"/>
      <w:adjustRightInd w:val="0"/>
      <w:outlineLvl w:val="0"/>
    </w:pPr>
    <w:rPr>
      <w:rFonts w:ascii="Trebuchet MS" w:hAnsi="Trebuchet MS"/>
      <w:b/>
      <w:bCs/>
      <w:color w:val="000000"/>
      <w:sz w:val="20"/>
      <w:szCs w:val="20"/>
      <w:u w:val="single"/>
      <w:lang w:val="x-none" w:eastAsia="x-none"/>
    </w:rPr>
  </w:style>
  <w:style w:type="paragraph" w:styleId="Titre4">
    <w:name w:val="heading 4"/>
    <w:basedOn w:val="Normal"/>
    <w:next w:val="Normal"/>
    <w:link w:val="Titre4Car"/>
    <w:qFormat/>
    <w:rsid w:val="00BD0012"/>
    <w:pPr>
      <w:keepNext/>
      <w:suppressAutoHyphens w:val="0"/>
      <w:autoSpaceDE w:val="0"/>
      <w:autoSpaceDN w:val="0"/>
      <w:adjustRightInd w:val="0"/>
      <w:outlineLvl w:val="3"/>
    </w:pPr>
    <w:rPr>
      <w:rFonts w:ascii="Trebuchet MS" w:hAnsi="Trebuchet MS"/>
      <w:b/>
      <w:bCs/>
      <w:color w:val="000000"/>
      <w:sz w:val="20"/>
      <w:szCs w:val="20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En-tte">
    <w:name w:val="header"/>
    <w:basedOn w:val="Normal"/>
    <w:link w:val="En-tteCar"/>
    <w:uiPriority w:val="99"/>
    <w:unhideWhenUsed/>
    <w:rsid w:val="00727870"/>
    <w:pPr>
      <w:tabs>
        <w:tab w:val="center" w:pos="4536"/>
        <w:tab w:val="right" w:pos="9072"/>
      </w:tabs>
    </w:pPr>
    <w:rPr>
      <w:lang w:val="x-none"/>
    </w:rPr>
  </w:style>
  <w:style w:type="character" w:customStyle="1" w:styleId="En-tteCar">
    <w:name w:val="En-tête Car"/>
    <w:link w:val="En-tte"/>
    <w:uiPriority w:val="99"/>
    <w:rsid w:val="00727870"/>
    <w:rPr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727870"/>
    <w:pPr>
      <w:tabs>
        <w:tab w:val="center" w:pos="4536"/>
        <w:tab w:val="right" w:pos="9072"/>
      </w:tabs>
    </w:pPr>
    <w:rPr>
      <w:lang w:val="x-none"/>
    </w:rPr>
  </w:style>
  <w:style w:type="character" w:customStyle="1" w:styleId="PieddepageCar">
    <w:name w:val="Pied de page Car"/>
    <w:link w:val="Pieddepage"/>
    <w:uiPriority w:val="99"/>
    <w:rsid w:val="00727870"/>
    <w:rPr>
      <w:sz w:val="24"/>
      <w:szCs w:val="24"/>
      <w:lang w:eastAsia="ar-SA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BD0012"/>
    <w:pPr>
      <w:spacing w:after="120" w:line="480" w:lineRule="auto"/>
    </w:pPr>
    <w:rPr>
      <w:lang w:val="x-none"/>
    </w:rPr>
  </w:style>
  <w:style w:type="character" w:customStyle="1" w:styleId="Corpsdetexte2Car">
    <w:name w:val="Corps de texte 2 Car"/>
    <w:link w:val="Corpsdetexte2"/>
    <w:uiPriority w:val="99"/>
    <w:semiHidden/>
    <w:rsid w:val="00BD0012"/>
    <w:rPr>
      <w:sz w:val="24"/>
      <w:szCs w:val="24"/>
      <w:lang w:eastAsia="ar-SA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BD0012"/>
    <w:pPr>
      <w:spacing w:after="120"/>
    </w:pPr>
    <w:rPr>
      <w:sz w:val="16"/>
      <w:szCs w:val="16"/>
      <w:lang w:val="x-none"/>
    </w:rPr>
  </w:style>
  <w:style w:type="character" w:customStyle="1" w:styleId="Corpsdetexte3Car">
    <w:name w:val="Corps de texte 3 Car"/>
    <w:link w:val="Corpsdetexte3"/>
    <w:uiPriority w:val="99"/>
    <w:semiHidden/>
    <w:rsid w:val="00BD0012"/>
    <w:rPr>
      <w:sz w:val="16"/>
      <w:szCs w:val="16"/>
      <w:lang w:eastAsia="ar-SA"/>
    </w:rPr>
  </w:style>
  <w:style w:type="character" w:customStyle="1" w:styleId="Titre1Car">
    <w:name w:val="Titre 1 Car"/>
    <w:link w:val="Titre1"/>
    <w:rsid w:val="00B1179D"/>
    <w:rPr>
      <w:rFonts w:ascii="Trebuchet MS" w:hAnsi="Trebuchet MS"/>
      <w:b/>
      <w:bCs/>
      <w:color w:val="000000"/>
      <w:u w:val="single"/>
      <w:lang w:val="x-none" w:eastAsia="x-none"/>
    </w:rPr>
  </w:style>
  <w:style w:type="character" w:customStyle="1" w:styleId="Titre4Car">
    <w:name w:val="Titre 4 Car"/>
    <w:link w:val="Titre4"/>
    <w:rsid w:val="00BD0012"/>
    <w:rPr>
      <w:rFonts w:ascii="Trebuchet MS" w:hAnsi="Trebuchet MS" w:cs="Trebuchet MS"/>
      <w:b/>
      <w:bCs/>
      <w:color w:val="000000"/>
    </w:rPr>
  </w:style>
  <w:style w:type="paragraph" w:customStyle="1" w:styleId="Style1">
    <w:name w:val="Style1"/>
    <w:basedOn w:val="Normal"/>
    <w:autoRedefine/>
    <w:rsid w:val="00AE39F8"/>
    <w:pPr>
      <w:suppressAutoHyphens w:val="0"/>
      <w:autoSpaceDE w:val="0"/>
      <w:autoSpaceDN w:val="0"/>
      <w:adjustRightInd w:val="0"/>
      <w:jc w:val="center"/>
    </w:pPr>
    <w:rPr>
      <w:rFonts w:ascii="Trebuchet MS" w:hAnsi="Trebuchet MS" w:cs="Trebuchet MS"/>
      <w:b/>
      <w:bCs/>
      <w:color w:val="000000"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710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E7101"/>
    <w:rPr>
      <w:rFonts w:ascii="Tahoma" w:hAnsi="Tahoma" w:cs="Tahoma"/>
      <w:sz w:val="16"/>
      <w:szCs w:val="16"/>
      <w:lang w:eastAsia="ar-SA"/>
    </w:rPr>
  </w:style>
  <w:style w:type="character" w:styleId="Lienhypertexte">
    <w:name w:val="Hyperlink"/>
    <w:uiPriority w:val="99"/>
    <w:unhideWhenUsed/>
    <w:rsid w:val="0052467D"/>
    <w:rPr>
      <w:color w:val="0000FF"/>
      <w:u w:val="single"/>
    </w:rPr>
  </w:style>
  <w:style w:type="character" w:styleId="Lienhypertextesuivi">
    <w:name w:val="FollowedHyperlink"/>
    <w:uiPriority w:val="99"/>
    <w:semiHidden/>
    <w:unhideWhenUsed/>
    <w:rsid w:val="00FD32D2"/>
    <w:rPr>
      <w:color w:val="954F72"/>
      <w:u w:val="single"/>
    </w:rPr>
  </w:style>
  <w:style w:type="paragraph" w:styleId="Paragraphedeliste">
    <w:name w:val="List Paragraph"/>
    <w:basedOn w:val="Normal"/>
    <w:uiPriority w:val="34"/>
    <w:qFormat/>
    <w:rsid w:val="00136A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3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yperlink" Target="mailto:julien.housset@ffaviron.fr" TargetMode="External"/><Relationship Id="rId21" Type="http://schemas.openxmlformats.org/officeDocument/2006/relationships/hyperlink" Target="http://www.avironoccitanie.fr" TargetMode="External"/><Relationship Id="rId22" Type="http://schemas.openxmlformats.org/officeDocument/2006/relationships/hyperlink" Target="http://www.facebook.com/avironoccitanie/" TargetMode="External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footer" Target="foot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10.jpeg"/><Relationship Id="rId11" Type="http://schemas.openxmlformats.org/officeDocument/2006/relationships/image" Target="media/image2.jpeg"/><Relationship Id="rId12" Type="http://schemas.openxmlformats.org/officeDocument/2006/relationships/image" Target="media/image20.jpeg"/><Relationship Id="rId13" Type="http://schemas.openxmlformats.org/officeDocument/2006/relationships/image" Target="media/image3.png"/><Relationship Id="rId14" Type="http://schemas.openxmlformats.org/officeDocument/2006/relationships/image" Target="media/image30.png"/><Relationship Id="rId15" Type="http://schemas.openxmlformats.org/officeDocument/2006/relationships/image" Target="media/image4.png"/><Relationship Id="rId16" Type="http://schemas.openxmlformats.org/officeDocument/2006/relationships/image" Target="media/image40.pn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6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075A7B-ACC6-244E-8390-E9A87ACF6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1289</Words>
  <Characters>7092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Erwan : Faiblesse posturale, manque de contrôle sur le replacement (subi l’inertie du bateau) problème de dissociation segment</vt:lpstr>
    </vt:vector>
  </TitlesOfParts>
  <Company/>
  <LinksUpToDate>false</LinksUpToDate>
  <CharactersWithSpaces>8365</CharactersWithSpaces>
  <SharedDoc>false</SharedDoc>
  <HLinks>
    <vt:vector size="72" baseType="variant">
      <vt:variant>
        <vt:i4>655434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http://www.facebook.com/avironoccitanie/</vt:lpwstr>
      </vt:variant>
      <vt:variant>
        <vt:lpwstr/>
      </vt:variant>
      <vt:variant>
        <vt:i4>7733348</vt:i4>
      </vt:variant>
      <vt:variant>
        <vt:i4>3</vt:i4>
      </vt:variant>
      <vt:variant>
        <vt:i4>0</vt:i4>
      </vt:variant>
      <vt:variant>
        <vt:i4>5</vt:i4>
      </vt:variant>
      <vt:variant>
        <vt:lpwstr>http://www.avironoccitanie.fr/</vt:lpwstr>
      </vt:variant>
      <vt:variant>
        <vt:lpwstr/>
      </vt:variant>
      <vt:variant>
        <vt:i4>8126591</vt:i4>
      </vt:variant>
      <vt:variant>
        <vt:i4>0</vt:i4>
      </vt:variant>
      <vt:variant>
        <vt:i4>0</vt:i4>
      </vt:variant>
      <vt:variant>
        <vt:i4>5</vt:i4>
      </vt:variant>
      <vt:variant>
        <vt:lpwstr>mailto:julien.housset@ffaviron.fr</vt:lpwstr>
      </vt:variant>
      <vt:variant>
        <vt:lpwstr/>
      </vt:variant>
      <vt:variant>
        <vt:i4>5111858</vt:i4>
      </vt:variant>
      <vt:variant>
        <vt:i4>5745</vt:i4>
      </vt:variant>
      <vt:variant>
        <vt:i4>1025</vt:i4>
      </vt:variant>
      <vt:variant>
        <vt:i4>1</vt:i4>
      </vt:variant>
      <vt:variant>
        <vt:lpwstr>Parcours%20rowing%20beach</vt:lpwstr>
      </vt:variant>
      <vt:variant>
        <vt:lpwstr/>
      </vt:variant>
      <vt:variant>
        <vt:i4>7405660</vt:i4>
      </vt:variant>
      <vt:variant>
        <vt:i4>11449</vt:i4>
      </vt:variant>
      <vt:variant>
        <vt:i4>1029</vt:i4>
      </vt:variant>
      <vt:variant>
        <vt:i4>1</vt:i4>
      </vt:variant>
      <vt:variant>
        <vt:lpwstr>mq1</vt:lpwstr>
      </vt:variant>
      <vt:variant>
        <vt:lpwstr/>
      </vt:variant>
      <vt:variant>
        <vt:i4>7864452</vt:i4>
      </vt:variant>
      <vt:variant>
        <vt:i4>11452</vt:i4>
      </vt:variant>
      <vt:variant>
        <vt:i4>1030</vt:i4>
      </vt:variant>
      <vt:variant>
        <vt:i4>1</vt:i4>
      </vt:variant>
      <vt:variant>
        <vt:lpwstr>logo région occitanie 2</vt:lpwstr>
      </vt:variant>
      <vt:variant>
        <vt:lpwstr/>
      </vt:variant>
      <vt:variant>
        <vt:i4>3080212</vt:i4>
      </vt:variant>
      <vt:variant>
        <vt:i4>11456</vt:i4>
      </vt:variant>
      <vt:variant>
        <vt:i4>1031</vt:i4>
      </vt:variant>
      <vt:variant>
        <vt:i4>1</vt:i4>
      </vt:variant>
      <vt:variant>
        <vt:lpwstr>FFAviron-OCCITANIE-VERTICAL_CMJN</vt:lpwstr>
      </vt:variant>
      <vt:variant>
        <vt:lpwstr/>
      </vt:variant>
      <vt:variant>
        <vt:i4>4128861</vt:i4>
      </vt:variant>
      <vt:variant>
        <vt:i4>11463</vt:i4>
      </vt:variant>
      <vt:variant>
        <vt:i4>1033</vt:i4>
      </vt:variant>
      <vt:variant>
        <vt:i4>1</vt:i4>
      </vt:variant>
      <vt:variant>
        <vt:lpwstr>Championnat Llagut 2012</vt:lpwstr>
      </vt:variant>
      <vt:variant>
        <vt:lpwstr/>
      </vt:variant>
      <vt:variant>
        <vt:i4>7405660</vt:i4>
      </vt:variant>
      <vt:variant>
        <vt:i4>11530</vt:i4>
      </vt:variant>
      <vt:variant>
        <vt:i4>1034</vt:i4>
      </vt:variant>
      <vt:variant>
        <vt:i4>1</vt:i4>
      </vt:variant>
      <vt:variant>
        <vt:lpwstr>mq1</vt:lpwstr>
      </vt:variant>
      <vt:variant>
        <vt:lpwstr/>
      </vt:variant>
      <vt:variant>
        <vt:i4>7864452</vt:i4>
      </vt:variant>
      <vt:variant>
        <vt:i4>11533</vt:i4>
      </vt:variant>
      <vt:variant>
        <vt:i4>1035</vt:i4>
      </vt:variant>
      <vt:variant>
        <vt:i4>1</vt:i4>
      </vt:variant>
      <vt:variant>
        <vt:lpwstr>logo région occitanie 2</vt:lpwstr>
      </vt:variant>
      <vt:variant>
        <vt:lpwstr/>
      </vt:variant>
      <vt:variant>
        <vt:i4>3080212</vt:i4>
      </vt:variant>
      <vt:variant>
        <vt:i4>11537</vt:i4>
      </vt:variant>
      <vt:variant>
        <vt:i4>1036</vt:i4>
      </vt:variant>
      <vt:variant>
        <vt:i4>1</vt:i4>
      </vt:variant>
      <vt:variant>
        <vt:lpwstr>FFAviron-OCCITANIE-VERTICAL_CMJN</vt:lpwstr>
      </vt:variant>
      <vt:variant>
        <vt:lpwstr/>
      </vt:variant>
      <vt:variant>
        <vt:i4>917519</vt:i4>
      </vt:variant>
      <vt:variant>
        <vt:i4>-1</vt:i4>
      </vt:variant>
      <vt:variant>
        <vt:i4>1042</vt:i4>
      </vt:variant>
      <vt:variant>
        <vt:i4>1</vt:i4>
      </vt:variant>
      <vt:variant>
        <vt:lpwstr>detallsf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Erwan : Faiblesse posturale, manque de contrôle sur le replacement (subi l’inertie du bateau) problème de dissociation segment</dc:title>
  <dc:subject/>
  <dc:creator>IBM</dc:creator>
  <cp:keywords/>
  <cp:lastModifiedBy>iMac</cp:lastModifiedBy>
  <cp:revision>4</cp:revision>
  <cp:lastPrinted>2019-06-11T18:22:00Z</cp:lastPrinted>
  <dcterms:created xsi:type="dcterms:W3CDTF">2020-08-27T09:04:00Z</dcterms:created>
  <dcterms:modified xsi:type="dcterms:W3CDTF">2020-08-27T16:55:00Z</dcterms:modified>
</cp:coreProperties>
</file>